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ivdocument"/>
        <w:tblW w:w="0" w:type="auto"/>
        <w:tblCellSpacing w:w="0" w:type="dxa"/>
        <w:tblInd w:w="20" w:type="dxa"/>
        <w:tblBorders>
          <w:top w:val="single" w:sz="8" w:space="0" w:color="B0AAAB"/>
          <w:left w:val="single" w:sz="8" w:space="0" w:color="B0AAAB"/>
          <w:bottom w:val="single" w:sz="8" w:space="0" w:color="B0AAAB"/>
          <w:right w:val="single" w:sz="8" w:space="0" w:color="B0AAAB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00"/>
        <w:gridCol w:w="10240"/>
        <w:gridCol w:w="400"/>
      </w:tblGrid>
      <w:tr w:rsidR="003D119F" w14:paraId="784D0D27" w14:textId="77777777">
        <w:trPr>
          <w:trHeight w:val="14520"/>
          <w:tblCellSpacing w:w="0" w:type="dxa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4D0CBE" w14:textId="77777777" w:rsidR="003D119F" w:rsidRDefault="00DD60E1">
            <w:r>
              <w:pict w14:anchorId="784D0D29">
                <v:rect id="_x0000_s1026" style="position:absolute;margin-left:0;margin-top:0;width:612pt;height:140.6pt;z-index:-251658752;mso-position-horizontal-relative:page;mso-position-vertical-relative:page" o:allowincell="f" fillcolor="#ecf3fc" stroked="f">
                  <v:path strokeok="f"/>
                  <w10:wrap anchorx="page" anchory="page"/>
                </v:rect>
              </w:pict>
            </w:r>
          </w:p>
        </w:tc>
        <w:tc>
          <w:tcPr>
            <w:tcW w:w="102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4D0CBF" w14:textId="77777777" w:rsidR="003D119F" w:rsidRDefault="00DD60E1">
            <w:pPr>
              <w:pStyle w:val="divdocumentdivname"/>
              <w:spacing w:before="600"/>
              <w:ind w:left="20" w:right="20"/>
              <w:jc w:val="center"/>
              <w:rPr>
                <w:rStyle w:val="middlecell"/>
                <w:rFonts w:ascii="Bodoni MT" w:eastAsia="Bodoni MT" w:hAnsi="Bodoni MT" w:cs="Bodoni MT"/>
                <w:b/>
                <w:bCs/>
                <w:color w:val="4A4A4A"/>
                <w:spacing w:val="20"/>
              </w:rPr>
            </w:pPr>
            <w:r>
              <w:rPr>
                <w:rStyle w:val="span"/>
                <w:rFonts w:ascii="Bodoni MT" w:eastAsia="Bodoni MT" w:hAnsi="Bodoni MT" w:cs="Bodoni MT"/>
                <w:b/>
                <w:bCs/>
                <w:color w:val="4A4A4A"/>
                <w:spacing w:val="20"/>
              </w:rPr>
              <w:t>Shannon</w:t>
            </w:r>
            <w:r>
              <w:rPr>
                <w:rStyle w:val="middlecell"/>
                <w:rFonts w:ascii="Bodoni MT" w:eastAsia="Bodoni MT" w:hAnsi="Bodoni MT" w:cs="Bodoni MT"/>
                <w:b/>
                <w:bCs/>
                <w:color w:val="4A4A4A"/>
                <w:spacing w:val="20"/>
              </w:rPr>
              <w:t xml:space="preserve"> </w:t>
            </w:r>
            <w:r>
              <w:rPr>
                <w:rStyle w:val="span"/>
                <w:rFonts w:ascii="Bodoni MT" w:eastAsia="Bodoni MT" w:hAnsi="Bodoni MT" w:cs="Bodoni MT"/>
                <w:b/>
                <w:bCs/>
                <w:color w:val="4A4A4A"/>
                <w:spacing w:val="20"/>
              </w:rPr>
              <w:t>Ward</w:t>
            </w:r>
            <w:r>
              <w:rPr>
                <w:rStyle w:val="middlecell"/>
                <w:rFonts w:ascii="Bodoni MT" w:eastAsia="Bodoni MT" w:hAnsi="Bodoni MT" w:cs="Bodoni MT"/>
                <w:b/>
                <w:bCs/>
                <w:color w:val="4A4A4A"/>
                <w:spacing w:val="20"/>
              </w:rPr>
              <w:t xml:space="preserve"> </w:t>
            </w:r>
          </w:p>
          <w:p w14:paraId="784D0CC0" w14:textId="77777777" w:rsidR="003D119F" w:rsidRDefault="00DD60E1">
            <w:pPr>
              <w:pStyle w:val="divdocumentname-line"/>
              <w:ind w:left="20" w:right="20"/>
              <w:rPr>
                <w:rStyle w:val="middlecell"/>
                <w:rFonts w:ascii="Bodoni MT" w:eastAsia="Bodoni MT" w:hAnsi="Bodoni MT" w:cs="Bodoni MT"/>
                <w:b/>
                <w:bCs/>
                <w:spacing w:val="20"/>
                <w:u w:val="single" w:color="B0AAAB"/>
              </w:rPr>
            </w:pPr>
            <w:r>
              <w:rPr>
                <w:rStyle w:val="middlecell"/>
                <w:rFonts w:ascii="Bodoni MT" w:eastAsia="Bodoni MT" w:hAnsi="Bodoni MT" w:cs="Bodoni MT"/>
                <w:b/>
                <w:bCs/>
                <w:spacing w:val="20"/>
                <w:u w:val="single" w:color="B0AAAB"/>
              </w:rPr>
              <w:t>           </w:t>
            </w:r>
          </w:p>
          <w:tbl>
            <w:tblPr>
              <w:tblStyle w:val="parentContainer"/>
              <w:tblW w:w="0" w:type="auto"/>
              <w:tblCellSpacing w:w="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6606"/>
              <w:gridCol w:w="600"/>
              <w:gridCol w:w="3000"/>
            </w:tblGrid>
            <w:tr w:rsidR="003D119F" w14:paraId="784D0D24" w14:textId="77777777">
              <w:trPr>
                <w:tblCellSpacing w:w="0" w:type="dxa"/>
              </w:trPr>
              <w:tc>
                <w:tcPr>
                  <w:tcW w:w="6606" w:type="dxa"/>
                  <w:tcMar>
                    <w:top w:w="600" w:type="dxa"/>
                    <w:left w:w="0" w:type="dxa"/>
                    <w:bottom w:w="600" w:type="dxa"/>
                    <w:right w:w="0" w:type="dxa"/>
                  </w:tcMar>
                  <w:hideMark/>
                </w:tcPr>
                <w:p w14:paraId="784D0CC1" w14:textId="77777777" w:rsidR="003D119F" w:rsidRDefault="00DD60E1">
                  <w:pPr>
                    <w:pStyle w:val="divdocumentdivsectiontitle"/>
                    <w:spacing w:before="600" w:after="200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</w:rPr>
                    <w:t>Summary</w:t>
                  </w:r>
                </w:p>
                <w:p w14:paraId="784D0CC2" w14:textId="77777777" w:rsidR="003D119F" w:rsidRDefault="00DD60E1">
                  <w:pPr>
                    <w:pStyle w:val="p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Dynamic administrator with a focus on operational excellence in assisted living. Strong capabilities in budget management, regulatory compliance, and team development, fostering high-quality service delivery and resident satisfaction.</w:t>
                  </w:r>
                </w:p>
                <w:p w14:paraId="784D0CC3" w14:textId="77777777" w:rsidR="003D119F" w:rsidRDefault="00DD60E1">
                  <w:pPr>
                    <w:pStyle w:val="divdocumentdivsectiontitle"/>
                    <w:spacing w:before="600" w:after="200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</w:rPr>
                    <w:t>Experience</w:t>
                  </w:r>
                </w:p>
                <w:p w14:paraId="784D0CC4" w14:textId="77777777" w:rsidR="003D119F" w:rsidRDefault="00DD60E1">
                  <w:pPr>
                    <w:pStyle w:val="divdocumentsinglecolumn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Alamance House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Executive Director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CC5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Burlington,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02/2026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Current</w:t>
                  </w:r>
                </w:p>
                <w:p w14:paraId="784D0CC6" w14:textId="77777777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Ensure resident safety, exceptional service quality, and HIPAA compliance while maintaining current knowledge of state regulations and achieving successful outcomes in all licensing, DSHR, and DSS surveys.</w:t>
                  </w:r>
                </w:p>
                <w:p w14:paraId="784D0CC7" w14:textId="77777777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Direct daily operations by setting priorities, assigning work, and coordinating cross-functional teams to enhance service delivery, maximize occupancy, and achieve budget goals.</w:t>
                  </w:r>
                </w:p>
                <w:p w14:paraId="784D0CC8" w14:textId="77777777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Manage community financial performance, including labor costs, accounts receivable, accounts payable, payroll, KPI tracking, and implementation of corrective action plans.</w:t>
                  </w:r>
                </w:p>
                <w:p w14:paraId="784D0CC9" w14:textId="77777777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Recruit, hire, and retain qualified team members by fostering employee engagement, providing coaching and performance management, and implementing corrective actions to reduce turnover.</w:t>
                  </w:r>
                </w:p>
                <w:p w14:paraId="784D0CCA" w14:textId="021459E0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Interpret organizational policies, </w:t>
                  </w:r>
                  <w:r w:rsidR="00224085"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establish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clear performance expectations, conduct evaluations, and deliver timely feedback to support employee development.</w:t>
                  </w:r>
                </w:p>
                <w:p w14:paraId="784D0CCB" w14:textId="77777777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Oversee community appearance, cleanliness, maintenance, and curb appeal by conducting routine inspections and ensuring compliance with quality standards.</w:t>
                  </w:r>
                </w:p>
                <w:p w14:paraId="784D0CCC" w14:textId="77777777" w:rsidR="003D119F" w:rsidRDefault="00DD60E1">
                  <w:pPr>
                    <w:pStyle w:val="divdocumentulli"/>
                    <w:numPr>
                      <w:ilvl w:val="0"/>
                      <w:numId w:val="1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Build strong resident and family relationships through responsive communication, proactive problem-solving, and effective service recovery, resulting in increased satisfaction and trust.</w:t>
                  </w:r>
                </w:p>
                <w:p w14:paraId="784D0CCD" w14:textId="37D0BD35" w:rsidR="003D119F" w:rsidRDefault="00DD60E1">
                  <w:pPr>
                    <w:pStyle w:val="divdocumentsinglecolumn"/>
                    <w:spacing w:before="400"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Caswell House, ALG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 w:rsidR="001A465F"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–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 w:rsidR="001A465F" w:rsidRPr="00566C9A">
                    <w:rPr>
                      <w:rStyle w:val="documenttxtBold"/>
                      <w:rFonts w:ascii="Trebuchet MS" w:eastAsia="Trebuchet MS" w:hAnsi="Trebuchet MS"/>
                      <w:b w:val="0"/>
                      <w:bCs w:val="0"/>
                      <w:sz w:val="18"/>
                      <w:szCs w:val="18"/>
                    </w:rPr>
                    <w:t>Executive Director</w:t>
                  </w:r>
                </w:p>
                <w:p w14:paraId="784D0CCE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Yanceyville,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12/2024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01/2026</w:t>
                  </w:r>
                </w:p>
                <w:p w14:paraId="784D0CCF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Ensured resident safety, exceptional service quality, and HIPAA compliance while maintaining current knowledge of state regulations and achieving successful outcomes in all licensing, DSHR, and DSS surveys.</w:t>
                  </w:r>
                </w:p>
                <w:p w14:paraId="784D0CD0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Directed daily operations by setting priorities, assigning work, and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lastRenderedPageBreak/>
                    <w:t>coordinating cross-functional teams to enhance service delivery, maximize occupancy, and achieve budget goals.</w:t>
                  </w:r>
                </w:p>
                <w:p w14:paraId="784D0CD1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Managed community financial performance, including labor costs, accounts receivable, accounts payable, payroll, KPI tracking, and implementation of corrective action plans.</w:t>
                  </w:r>
                </w:p>
                <w:p w14:paraId="784D0CD2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Recruited, hired, and retained qualified team members by fostering employee engagement, providing coaching and performance management, and implementing corrective actions to reduce turnover.</w:t>
                  </w:r>
                </w:p>
                <w:p w14:paraId="784D0CD3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Interpreted organizational policies, established clear performance expectations, conducted evaluations, and delivered timely feedback to support employee development.</w:t>
                  </w:r>
                </w:p>
                <w:p w14:paraId="784D0CD4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Oversaw community appearance, cleanliness, maintenance, and curb appeal by conducting routine inspections and ensuring compliance with quality standards.</w:t>
                  </w:r>
                </w:p>
                <w:p w14:paraId="784D0CD5" w14:textId="77777777" w:rsidR="003D119F" w:rsidRDefault="00DD60E1">
                  <w:pPr>
                    <w:pStyle w:val="divdocumentulli"/>
                    <w:numPr>
                      <w:ilvl w:val="0"/>
                      <w:numId w:val="2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Built strong resident and family relationships through responsive communication, proactive problem-solving, and effective service recovery, resulting in increased satisfaction and trust.</w:t>
                  </w:r>
                </w:p>
                <w:p w14:paraId="784D0CD6" w14:textId="5F654743" w:rsidR="003D119F" w:rsidRDefault="00DD60E1">
                  <w:pPr>
                    <w:pStyle w:val="divdocumentsinglecolumn"/>
                    <w:spacing w:before="400"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Dunmore Senior Living, ALG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 w:rsidR="00566C9A" w:rsidRPr="00566C9A">
                    <w:rPr>
                      <w:rStyle w:val="documenttxtBold"/>
                      <w:rFonts w:ascii="Trebuchet MS" w:eastAsia="Trebuchet MS" w:hAnsi="Trebuchet MS"/>
                      <w:b w:val="0"/>
                      <w:bCs w:val="0"/>
                      <w:sz w:val="18"/>
                      <w:szCs w:val="18"/>
                    </w:rPr>
                    <w:t>Executive Director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CD7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Oxford,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12/2023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11/2024</w:t>
                  </w:r>
                </w:p>
                <w:p w14:paraId="784D0CD8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Ensured resident safety, exceptional service quality, and HIPAA compliance while maintaining current knowledge of state regulations and achieving successful outcomes in all licensing, DSHR, and DSS surveys.</w:t>
                  </w:r>
                </w:p>
                <w:p w14:paraId="784D0CD9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Directed daily operations by setting priorities, assigning work, and coordinating cross-functional teams to enhance service delivery, maximize occupancy, and achieve budget goals.</w:t>
                  </w:r>
                </w:p>
                <w:p w14:paraId="784D0CDA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Managed community financial performance, including labor costs, accounts receivable, accounts payable, payroll, KPI tracking, and implementation of corrective action plans.</w:t>
                  </w:r>
                </w:p>
                <w:p w14:paraId="784D0CDB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Recruited, hired, and retained qualified team members by fostering employee engagement, providing coaching and performance management, and implementing corrective actions to reduce turnover.</w:t>
                  </w:r>
                </w:p>
                <w:p w14:paraId="784D0CDC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Interpreted organizational policies, established clear performance expectations, conducted evaluations, and delivered timely feedback to support employee development.</w:t>
                  </w:r>
                </w:p>
                <w:p w14:paraId="784D0CDD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Oversaw community appearance, cleanliness, maintenance, and curb appeal by conducting routine inspections and ensuring compliance with quality standards.</w:t>
                  </w:r>
                </w:p>
                <w:p w14:paraId="784D0CDE" w14:textId="77777777" w:rsidR="003D119F" w:rsidRDefault="00DD60E1">
                  <w:pPr>
                    <w:pStyle w:val="divdocumentulli"/>
                    <w:numPr>
                      <w:ilvl w:val="0"/>
                      <w:numId w:val="3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Built strong resident and family relationships through responsive communication, proactive problem-solving, and effective service recovery, resulting in increased satisfaction and trust.</w:t>
                  </w:r>
                </w:p>
                <w:p w14:paraId="784D0CDF" w14:textId="4B915302" w:rsidR="003D119F" w:rsidRDefault="00DD60E1">
                  <w:pPr>
                    <w:pStyle w:val="divdocumentsinglecolumn"/>
                    <w:spacing w:before="400"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Dunmore Senior Living, ALG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 w:rsidR="001F3C0F" w:rsidRPr="00566C9A">
                    <w:rPr>
                      <w:rStyle w:val="documenttxtBold"/>
                      <w:rFonts w:ascii="Trebuchet MS" w:eastAsia="Trebuchet MS" w:hAnsi="Trebuchet MS"/>
                      <w:b w:val="0"/>
                      <w:bCs w:val="0"/>
                      <w:sz w:val="18"/>
                      <w:szCs w:val="18"/>
                    </w:rPr>
                    <w:t>Executive Director</w:t>
                  </w:r>
                  <w:r w:rsidR="001F3C0F">
                    <w:rPr>
                      <w:rStyle w:val="documenttxtBold"/>
                      <w:rFonts w:ascii="Trebuchet MS" w:eastAsia="Trebuchet MS" w:hAnsi="Trebuchet MS"/>
                      <w:b w:val="0"/>
                      <w:bCs w:val="0"/>
                      <w:sz w:val="18"/>
                      <w:szCs w:val="18"/>
                    </w:rPr>
                    <w:t xml:space="preserve"> in Training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CE0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Oxford,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08/2023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11/2023</w:t>
                  </w:r>
                </w:p>
                <w:p w14:paraId="784D0CE1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Ensured resident safety, exceptional service quality, and HIPAA compliance while maintaining current knowledge of state regulations and achieving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lastRenderedPageBreak/>
                    <w:t>successful outcomes in all licensing, DSHR, and DSS surveys.</w:t>
                  </w:r>
                </w:p>
                <w:p w14:paraId="784D0CE2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Directed daily operations by setting priorities, assigning work, and coordinating cross-functional teams to enhance service delivery, maximize occupancy, and achieve budget goals.</w:t>
                  </w:r>
                </w:p>
                <w:p w14:paraId="784D0CE3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Managed community financial performance, including labor costs, accounts receivable, accounts payable, payroll, KPI tracking, and implementation of corrective action plans.</w:t>
                  </w:r>
                </w:p>
                <w:p w14:paraId="784D0CE4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Recruited, hired, and retained qualified team members by fostering employee engagement, providing coaching and performance management, and implementing corrective actions to reduce turnover.</w:t>
                  </w:r>
                </w:p>
                <w:p w14:paraId="784D0CE5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Interpreted organizational policies, established clear performance expectations, conducted evaluations, and delivered timely feedback to support employee development.</w:t>
                  </w:r>
                </w:p>
                <w:p w14:paraId="784D0CE6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Oversaw community appearance, cleanliness, maintenance, and curb appeal by conducting routine inspections and ensuring compliance with quality standards.</w:t>
                  </w:r>
                </w:p>
                <w:p w14:paraId="784D0CE7" w14:textId="77777777" w:rsidR="003D119F" w:rsidRDefault="00DD60E1">
                  <w:pPr>
                    <w:pStyle w:val="divdocumentulli"/>
                    <w:numPr>
                      <w:ilvl w:val="0"/>
                      <w:numId w:val="4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Built strong resident and family relationships through responsive communication, proactive problem-solving, and effective service recovery, resulting in increased satisfaction and trust.</w:t>
                  </w:r>
                </w:p>
                <w:p w14:paraId="784D0CE8" w14:textId="77777777" w:rsidR="003D119F" w:rsidRDefault="00DD60E1">
                  <w:pPr>
                    <w:pStyle w:val="divdocumentsinglecolumn"/>
                    <w:spacing w:before="400"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Dunmore Senior Living, ALG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Business Office Manager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CE9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Oxford,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03/2022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08/2023</w:t>
                  </w:r>
                </w:p>
                <w:p w14:paraId="784D0CEA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Provided administrative and operational support for an assisted living community, ensuring exceptional service for residents and their families.</w:t>
                  </w:r>
                </w:p>
                <w:p w14:paraId="784D0CEB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Collected room and board payments, Medicaid reimbursements, and other resident balances while maintaining accurate and timely financial records.</w:t>
                  </w:r>
                </w:p>
                <w:p w14:paraId="784D0CEC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Managed resident accounting functions, including move-ins, move-outs, room transfers, billing adjustments, and account reconciliation.</w:t>
                  </w:r>
                </w:p>
                <w:p w14:paraId="784D0CED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Maintained complete and accurate resident, financial, and business records in compliance with company policies, HIPAA, and state regulations.</w:t>
                  </w:r>
                </w:p>
                <w:p w14:paraId="784D0CEE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Reviewed, verified, and processed vendor invoices to ensure accuracy of purchased goods and services and timely payment.</w:t>
                  </w:r>
                </w:p>
                <w:p w14:paraId="784D0CEF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Processed payroll and managed employee onboarding, personnel records, and separation documentation while ensuring compliance with organizational policies.</w:t>
                  </w:r>
                </w:p>
                <w:p w14:paraId="784D0CF0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Prepared and reconciled daily bank deposits, ensuring accuracy and adherence to internal financial controls.</w:t>
                  </w:r>
                </w:p>
                <w:p w14:paraId="784D0CF1" w14:textId="77777777" w:rsidR="003D119F" w:rsidRDefault="00DD60E1">
                  <w:pPr>
                    <w:pStyle w:val="divdocumentulli"/>
                    <w:numPr>
                      <w:ilvl w:val="0"/>
                      <w:numId w:val="5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Communicated effectively with residents, families, staff, vendors, and government agencies to resolve concerns, provide information, and maintain positive working relationships.</w:t>
                  </w:r>
                </w:p>
                <w:p w14:paraId="784D0CF2" w14:textId="77777777" w:rsidR="003D119F" w:rsidRDefault="00DD60E1">
                  <w:pPr>
                    <w:pStyle w:val="divdocumentsinglecolumn"/>
                    <w:spacing w:before="400"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Granville Health System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Emergency Services Management Assistant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CF3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Oxford,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06/2021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07/2022</w:t>
                  </w:r>
                </w:p>
                <w:p w14:paraId="784D0CF4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Coordinated and scheduled patient tests, procedures, and support services to optimize workflow and ensure timely patient care.</w:t>
                  </w:r>
                </w:p>
                <w:p w14:paraId="784D0CF5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lastRenderedPageBreak/>
                    <w:t>Monitored nurse call systems, patient alarms, and intercom communications to facilitate prompt responses to patient care needs.</w:t>
                  </w:r>
                </w:p>
                <w:p w14:paraId="784D0CF6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Managed high-volume inbound calls, emergency messages, and radio communications, ensuring accurate and timely coordination with nursing and clinical staff.</w:t>
                  </w:r>
                </w:p>
                <w:p w14:paraId="784D0CF7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Collaborated with clinical and non-clinical departments to resolve medical record issues and respond to patient and family inquiries.</w:t>
                  </w:r>
                </w:p>
                <w:p w14:paraId="784D0CF8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Entered, updated, and maintained accurate electronic and paper medical records, including physician orders, patient charts, Meditech documentation, nursing communications, and departmental records.</w:t>
                  </w:r>
                </w:p>
                <w:p w14:paraId="784D0CF9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Maintained proficiency in patient management systems, Meditech, census reporting, bed management, patient transport coordination, and system application updates.</w:t>
                  </w:r>
                </w:p>
                <w:p w14:paraId="784D0CFA" w14:textId="77777777" w:rsidR="003D119F" w:rsidRDefault="00DD60E1">
                  <w:pPr>
                    <w:pStyle w:val="divdocumentulli"/>
                    <w:numPr>
                      <w:ilvl w:val="0"/>
                      <w:numId w:val="6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Ensured strict compliance with HIPAA, patient confidentiality standards, and organizational policies governing medical documentation.</w:t>
                  </w:r>
                </w:p>
                <w:p w14:paraId="784D0CFB" w14:textId="77777777" w:rsidR="003D119F" w:rsidRDefault="00DD60E1">
                  <w:pPr>
                    <w:pStyle w:val="divdocumentsinglecolumn"/>
                    <w:spacing w:before="400"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Staples Business Advantage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Service Consultant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CFC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Raleigh, NC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•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04/2007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06/2021</w:t>
                  </w:r>
                </w:p>
                <w:p w14:paraId="784D0CFD" w14:textId="77777777" w:rsidR="003D119F" w:rsidRDefault="00DD60E1">
                  <w:pPr>
                    <w:pStyle w:val="divdocumentulli"/>
                    <w:numPr>
                      <w:ilvl w:val="0"/>
                      <w:numId w:val="7"/>
                    </w:numPr>
                    <w:spacing w:before="200"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Delivered exceptional customer service by responding promptly to customer inquiries and resolving issues with professionalism and accuracy.</w:t>
                  </w:r>
                </w:p>
                <w:p w14:paraId="784D0CFE" w14:textId="77777777" w:rsidR="003D119F" w:rsidRDefault="00DD60E1">
                  <w:pPr>
                    <w:pStyle w:val="divdocumentulli"/>
                    <w:numPr>
                      <w:ilvl w:val="0"/>
                      <w:numId w:val="7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Resolved moderate to complex customer concerns while maintaining high service standards and ensuring positive customer experiences.</w:t>
                  </w:r>
                </w:p>
                <w:p w14:paraId="784D0CFF" w14:textId="77777777" w:rsidR="003D119F" w:rsidRDefault="00DD60E1">
                  <w:pPr>
                    <w:pStyle w:val="divdocumentulli"/>
                    <w:numPr>
                      <w:ilvl w:val="0"/>
                      <w:numId w:val="7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Built strong customer relationships through effective communication, active listening, and proactive problem-solving.</w:t>
                  </w:r>
                </w:p>
                <w:p w14:paraId="784D0D00" w14:textId="77777777" w:rsidR="003D119F" w:rsidRDefault="00DD60E1">
                  <w:pPr>
                    <w:pStyle w:val="divdocumentulli"/>
                    <w:numPr>
                      <w:ilvl w:val="0"/>
                      <w:numId w:val="7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Processed customer credits, returns, and product return service requests accurately and efficiently to expedite issue resolution.</w:t>
                  </w:r>
                </w:p>
                <w:p w14:paraId="784D0D01" w14:textId="77777777" w:rsidR="003D119F" w:rsidRDefault="00DD60E1">
                  <w:pPr>
                    <w:pStyle w:val="divdocumentulli"/>
                    <w:numPr>
                      <w:ilvl w:val="0"/>
                      <w:numId w:val="7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Applied company policies, procedures, and reference materials to provide accurate information, ensure compliance, and support consistent service delivery.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84D0D02" w14:textId="77777777" w:rsidR="003D119F" w:rsidRDefault="003D119F">
                  <w:pPr>
                    <w:pStyle w:val="middlepaddingcellParagraph"/>
                    <w:spacing w:line="260" w:lineRule="atLeast"/>
                    <w:ind w:left="20" w:right="20"/>
                    <w:rPr>
                      <w:rStyle w:val="middlepaddingcell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</w:p>
              </w:tc>
              <w:tc>
                <w:tcPr>
                  <w:tcW w:w="3000" w:type="dxa"/>
                  <w:tcMar>
                    <w:top w:w="600" w:type="dxa"/>
                    <w:left w:w="0" w:type="dxa"/>
                    <w:bottom w:w="600" w:type="dxa"/>
                    <w:right w:w="0" w:type="dxa"/>
                  </w:tcMar>
                  <w:hideMark/>
                </w:tcPr>
                <w:p w14:paraId="784D0D03" w14:textId="77777777" w:rsidR="003D119F" w:rsidRDefault="00DD60E1">
                  <w:pPr>
                    <w:pStyle w:val="divdocumentdivsectiontitle"/>
                    <w:spacing w:before="600" w:after="200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  <w:t>Contact</w:t>
                  </w:r>
                </w:p>
                <w:p w14:paraId="784D0D04" w14:textId="77777777" w:rsidR="003D119F" w:rsidRDefault="00DD60E1">
                  <w:pPr>
                    <w:pStyle w:val="divaddress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</w:rPr>
                    <w:t>sward8009@hotmail.com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</w:rPr>
                    <w:t xml:space="preserve"> </w:t>
                  </w:r>
                </w:p>
                <w:p w14:paraId="784D0D05" w14:textId="77777777" w:rsidR="003D119F" w:rsidRDefault="00DD60E1">
                  <w:pPr>
                    <w:pStyle w:val="paddedline"/>
                    <w:spacing w:line="28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9199395059</w:t>
                  </w:r>
                </w:p>
                <w:p w14:paraId="784D0D06" w14:textId="77777777" w:rsidR="003D119F" w:rsidRDefault="00DD60E1">
                  <w:pPr>
                    <w:pStyle w:val="paddedline"/>
                    <w:spacing w:line="28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Oxford, NC 27565</w:t>
                  </w:r>
                </w:p>
                <w:p w14:paraId="784D0D07" w14:textId="77777777" w:rsidR="003D119F" w:rsidRDefault="00DD60E1">
                  <w:pPr>
                    <w:pStyle w:val="divdocumentdivsectiontitle"/>
                    <w:spacing w:before="600" w:after="200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  <w:t>Skills</w:t>
                  </w:r>
                </w:p>
                <w:p w14:paraId="784D0D08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HIPAA compliance</w:t>
                  </w:r>
                </w:p>
                <w:p w14:paraId="784D0D09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Regulatory compliance</w:t>
                  </w:r>
                </w:p>
                <w:p w14:paraId="784D0D0A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Budget oversight</w:t>
                  </w:r>
                </w:p>
                <w:p w14:paraId="784D0D0B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Strategic planning</w:t>
                  </w:r>
                </w:p>
                <w:p w14:paraId="784D0D0C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Resource allocation</w:t>
                  </w:r>
                </w:p>
                <w:p w14:paraId="784D0D0D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Team coordination</w:t>
                  </w:r>
                </w:p>
                <w:p w14:paraId="784D0D0E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Performance evaluation</w:t>
                  </w:r>
                </w:p>
                <w:p w14:paraId="784D0D0F" w14:textId="77777777" w:rsidR="003D119F" w:rsidRDefault="00DD60E1">
                  <w:pPr>
                    <w:pStyle w:val="divdocumentulli"/>
                    <w:numPr>
                      <w:ilvl w:val="0"/>
                      <w:numId w:val="8"/>
                    </w:numPr>
                    <w:spacing w:after="60" w:line="260" w:lineRule="atLeast"/>
                    <w:ind w:left="280" w:right="20" w:hanging="183"/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Documentation and reporting</w:t>
                  </w:r>
                </w:p>
                <w:p w14:paraId="784D0D10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Database management</w:t>
                  </w:r>
                </w:p>
                <w:p w14:paraId="784D0D11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Yardi software</w:t>
                  </w:r>
                </w:p>
                <w:p w14:paraId="784D0D12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Microsoft Office applications</w:t>
                  </w:r>
                </w:p>
                <w:p w14:paraId="784D0D13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Time management</w:t>
                  </w:r>
                </w:p>
                <w:p w14:paraId="784D0D14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Verbal communication</w:t>
                  </w:r>
                </w:p>
                <w:p w14:paraId="784D0D15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Problem resolution</w:t>
                  </w:r>
                </w:p>
                <w:p w14:paraId="784D0D16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Customer interaction</w:t>
                  </w:r>
                </w:p>
                <w:p w14:paraId="784D0D17" w14:textId="77777777" w:rsidR="003D119F" w:rsidRDefault="00DD60E1">
                  <w:pPr>
                    <w:pStyle w:val="divdocumentulli"/>
                    <w:numPr>
                      <w:ilvl w:val="0"/>
                      <w:numId w:val="9"/>
                    </w:numPr>
                    <w:spacing w:after="60" w:line="260" w:lineRule="atLeast"/>
                    <w:ind w:left="280" w:right="20" w:hanging="183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Conflict resolution</w:t>
                  </w:r>
                </w:p>
                <w:p w14:paraId="784D0D18" w14:textId="77777777" w:rsidR="003D119F" w:rsidRDefault="00DD60E1">
                  <w:pPr>
                    <w:pStyle w:val="divdocumentdivsectiontitle"/>
                    <w:spacing w:before="600" w:after="200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</w:rPr>
                    <w:t>Education</w:t>
                  </w:r>
                </w:p>
                <w:p w14:paraId="784D0D19" w14:textId="77777777" w:rsidR="003D119F" w:rsidRDefault="00DD60E1">
                  <w:pPr>
                    <w:pStyle w:val="divdocumentparentContainerright-boxsinglecolumn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Bachelor of Science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: Behavior &amp; Social Science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D1A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North Carolina Central University</w:t>
                  </w:r>
                </w:p>
                <w:p w14:paraId="784D0D1B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>Durham, NC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>• 05/2026</w:t>
                  </w:r>
                </w:p>
                <w:p w14:paraId="784D0D1C" w14:textId="77777777" w:rsidR="003D119F" w:rsidRDefault="00DD60E1">
                  <w:pPr>
                    <w:pStyle w:val="divdocumentulli"/>
                    <w:numPr>
                      <w:ilvl w:val="0"/>
                      <w:numId w:val="10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Omega Nu Lambda National Honor Society, 2021</w:t>
                  </w:r>
                </w:p>
                <w:p w14:paraId="784D0D1D" w14:textId="77777777" w:rsidR="003D119F" w:rsidRDefault="00DD60E1">
                  <w:pPr>
                    <w:pStyle w:val="divdocumentulli"/>
                    <w:numPr>
                      <w:ilvl w:val="0"/>
                      <w:numId w:val="10"/>
                    </w:numPr>
                    <w:spacing w:after="60" w:line="260" w:lineRule="atLeast"/>
                    <w:ind w:left="280" w:right="20" w:hanging="183"/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Cum Laude, 2026</w:t>
                  </w:r>
                </w:p>
                <w:p w14:paraId="784D0D1E" w14:textId="77777777" w:rsidR="003D119F" w:rsidRDefault="00DD60E1">
                  <w:pPr>
                    <w:pStyle w:val="divdocumentparentContainerright-boxsinglecolumn"/>
                    <w:spacing w:before="400"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Certificate of Completion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: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lastRenderedPageBreak/>
                    <w:t>Accounting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D1F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ECPI University</w:t>
                  </w:r>
                </w:p>
                <w:p w14:paraId="784D0D20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>Raleigh, NC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>• 08/1996</w:t>
                  </w:r>
                </w:p>
                <w:p w14:paraId="784D0D21" w14:textId="77777777" w:rsidR="003D119F" w:rsidRDefault="00DD60E1">
                  <w:pPr>
                    <w:pStyle w:val="divdocumentparentContainerright-boxsinglecolumn"/>
                    <w:spacing w:before="400"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Diploma</w:t>
                  </w:r>
                  <w:r>
                    <w:rPr>
                      <w:rStyle w:val="singlecolumnspanpaddedlinenth-child1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 xml:space="preserve"> </w:t>
                  </w:r>
                </w:p>
                <w:p w14:paraId="784D0D22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color w:val="2A2A2A"/>
                      <w:sz w:val="18"/>
                      <w:szCs w:val="18"/>
                    </w:rPr>
                    <w:t>J.F. Webb High School</w:t>
                  </w:r>
                </w:p>
                <w:p w14:paraId="784D0D23" w14:textId="77777777" w:rsidR="003D119F" w:rsidRDefault="00DD60E1">
                  <w:pPr>
                    <w:pStyle w:val="paddedline"/>
                    <w:spacing w:line="260" w:lineRule="atLeast"/>
                    <w:ind w:left="20" w:right="20"/>
                    <w:rPr>
                      <w:rStyle w:val="divdocumentright-box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>Oxford, NC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i/>
                      <w:iCs/>
                      <w:color w:val="2A2A2A"/>
                      <w:sz w:val="18"/>
                      <w:szCs w:val="18"/>
                    </w:rPr>
                    <w:t>• 06/1994</w:t>
                  </w:r>
                </w:p>
              </w:tc>
            </w:tr>
          </w:tbl>
          <w:p w14:paraId="784D0D25" w14:textId="77777777" w:rsidR="003D119F" w:rsidRDefault="003D119F">
            <w:pPr>
              <w:rPr>
                <w:rStyle w:val="middlecell"/>
                <w:rFonts w:ascii="Bodoni MT" w:eastAsia="Bodoni MT" w:hAnsi="Bodoni MT" w:cs="Bodoni MT"/>
                <w:b/>
                <w:bCs/>
                <w:spacing w:val="20"/>
                <w:u w:val="single" w:color="B0AAAB"/>
              </w:rPr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D0D26" w14:textId="77777777" w:rsidR="003D119F" w:rsidRDefault="003D119F">
            <w:pPr>
              <w:pStyle w:val="rightpaddingcellParagraph"/>
              <w:spacing w:line="260" w:lineRule="atLeast"/>
              <w:ind w:left="20" w:right="20"/>
              <w:rPr>
                <w:rStyle w:val="rightpaddingcell"/>
                <w:rFonts w:ascii="Trebuchet MS" w:eastAsia="Trebuchet MS" w:hAnsi="Trebuchet MS" w:cs="Trebuchet MS"/>
                <w:color w:val="2A2A2A"/>
                <w:sz w:val="18"/>
                <w:szCs w:val="18"/>
              </w:rPr>
            </w:pPr>
          </w:p>
        </w:tc>
      </w:tr>
    </w:tbl>
    <w:p w14:paraId="784D0D28" w14:textId="77777777" w:rsidR="003D119F" w:rsidRDefault="00DD60E1">
      <w:pPr>
        <w:spacing w:line="20" w:lineRule="auto"/>
      </w:pPr>
      <w:r>
        <w:rPr>
          <w:color w:val="FFFFFF"/>
          <w:sz w:val="2"/>
        </w:rPr>
        <w:lastRenderedPageBreak/>
        <w:t>.</w:t>
      </w:r>
    </w:p>
    <w:sectPr w:rsidR="003D119F">
      <w:pgSz w:w="12240" w:h="15840"/>
      <w:pgMar w:top="600" w:right="600" w:bottom="60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  <w:embedBold r:id="rId1" w:fontKey="{44D45BF0-0840-4073-B16B-2F67BEC76F7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6C707218-E8C2-438B-89E2-FDD1DA340A1C}"/>
    <w:embedBold r:id="rId3" w:fontKey="{86F141B7-F53D-4886-8A62-084F006CCF62}"/>
    <w:embedItalic r:id="rId4" w:fontKey="{2FAB61BF-AD8E-43A3-993D-664A673059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BCC41F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52DB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88B0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48BB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FC0B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5C9A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A0F7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E010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AAB4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F9085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3E2D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BAE95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9EE8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E633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10ED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3A2B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C469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9E3A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1A80E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003D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B42F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F405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88A3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C478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3496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4A2E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9697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F970F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9AA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6E1F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5AF5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1E24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428E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DCAE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76AE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145B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95845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D2F5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6EE5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5C7E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8899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EF0CD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AAB0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FAC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3EF8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853A93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721A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BA15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72E1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8AB4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B0D0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0EE7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B46E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2200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AE02F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B2A6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30B5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53408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F446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16B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B0EE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CECB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545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412ED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D2E6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B204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0A8C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AC6B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2ABD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D0B2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E485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82CB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78C46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507E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CEFD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C2B4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BCE5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8A83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38E7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8245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924B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64ACAF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1A15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EA3F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DC8E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90A0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D3ED2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ECD2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C663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C80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84710306">
    <w:abstractNumId w:val="0"/>
  </w:num>
  <w:num w:numId="2" w16cid:durableId="1572620752">
    <w:abstractNumId w:val="1"/>
  </w:num>
  <w:num w:numId="3" w16cid:durableId="98843962">
    <w:abstractNumId w:val="2"/>
  </w:num>
  <w:num w:numId="4" w16cid:durableId="722798665">
    <w:abstractNumId w:val="3"/>
  </w:num>
  <w:num w:numId="5" w16cid:durableId="1789398487">
    <w:abstractNumId w:val="4"/>
  </w:num>
  <w:num w:numId="6" w16cid:durableId="957640822">
    <w:abstractNumId w:val="5"/>
  </w:num>
  <w:num w:numId="7" w16cid:durableId="473447764">
    <w:abstractNumId w:val="6"/>
  </w:num>
  <w:num w:numId="8" w16cid:durableId="536744481">
    <w:abstractNumId w:val="7"/>
  </w:num>
  <w:num w:numId="9" w16cid:durableId="1004208998">
    <w:abstractNumId w:val="8"/>
  </w:num>
  <w:num w:numId="10" w16cid:durableId="15917412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19F"/>
    <w:rsid w:val="001A465F"/>
    <w:rsid w:val="001F3C0F"/>
    <w:rsid w:val="00224085"/>
    <w:rsid w:val="003D119F"/>
    <w:rsid w:val="00566C9A"/>
    <w:rsid w:val="00923903"/>
    <w:rsid w:val="00DD60E1"/>
    <w:rsid w:val="00D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4D0CBE"/>
  <w15:docId w15:val="{BC585B12-F4ED-4AD6-A51E-48DACC20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character" w:customStyle="1" w:styleId="leftpaddingcell">
    <w:name w:val="leftpaddingcell"/>
    <w:basedOn w:val="DefaultParagraphFont"/>
  </w:style>
  <w:style w:type="character" w:customStyle="1" w:styleId="middlecell">
    <w:name w:val="middlecell"/>
    <w:basedOn w:val="DefaultParagraphFont"/>
  </w:style>
  <w:style w:type="paragraph" w:customStyle="1" w:styleId="div">
    <w:name w:val="div"/>
    <w:basedOn w:val="Normal"/>
  </w:style>
  <w:style w:type="paragraph" w:customStyle="1" w:styleId="divdocumenttopsectionsection">
    <w:name w:val="div_document_topsection_section"/>
    <w:basedOn w:val="Normal"/>
    <w:pPr>
      <w:jc w:val="center"/>
    </w:pPr>
  </w:style>
  <w:style w:type="paragraph" w:customStyle="1" w:styleId="divdocumentdivparagraph">
    <w:name w:val="div_document_div_paragraph"/>
    <w:basedOn w:val="Normal"/>
  </w:style>
  <w:style w:type="paragraph" w:customStyle="1" w:styleId="divdocumentdivname">
    <w:name w:val="div_document_div_name"/>
    <w:basedOn w:val="Normal"/>
    <w:pPr>
      <w:spacing w:line="560" w:lineRule="atLeast"/>
    </w:pPr>
    <w:rPr>
      <w:sz w:val="56"/>
      <w:szCs w:val="56"/>
    </w:rPr>
  </w:style>
  <w:style w:type="character" w:customStyle="1" w:styleId="span">
    <w:name w:val="span"/>
    <w:basedOn w:val="DefaultParagraphFont"/>
    <w:rPr>
      <w:bdr w:val="none" w:sz="0" w:space="0" w:color="auto"/>
    </w:rPr>
  </w:style>
  <w:style w:type="paragraph" w:customStyle="1" w:styleId="divdocumentname-line">
    <w:name w:val="div_document_name-line"/>
    <w:basedOn w:val="Normal"/>
    <w:pPr>
      <w:spacing w:line="300" w:lineRule="atLeast"/>
      <w:jc w:val="center"/>
    </w:pPr>
    <w:rPr>
      <w:color w:val="B0AAAB"/>
      <w:sz w:val="20"/>
      <w:szCs w:val="20"/>
    </w:rPr>
  </w:style>
  <w:style w:type="character" w:customStyle="1" w:styleId="divdocumentleft-box">
    <w:name w:val="div_document_left-box"/>
    <w:basedOn w:val="DefaultParagraphFont"/>
  </w:style>
  <w:style w:type="paragraph" w:customStyle="1" w:styleId="divdocumentsection">
    <w:name w:val="div_document_section"/>
    <w:basedOn w:val="Normal"/>
  </w:style>
  <w:style w:type="paragraph" w:customStyle="1" w:styleId="divdocumentdivsectiontitle">
    <w:name w:val="div_document_div_sectiontitle"/>
    <w:basedOn w:val="Normal"/>
    <w:pPr>
      <w:spacing w:line="260" w:lineRule="atLeast"/>
    </w:pPr>
    <w:rPr>
      <w:b/>
      <w:bCs/>
      <w:caps/>
      <w:spacing w:val="10"/>
      <w:sz w:val="20"/>
      <w:szCs w:val="20"/>
    </w:rPr>
  </w:style>
  <w:style w:type="paragraph" w:customStyle="1" w:styleId="divdocumentparentContainerfirstparagraph">
    <w:name w:val="div_document_parentContainer_firstparagraph"/>
    <w:basedOn w:val="Normal"/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documenttxtBold">
    <w:name w:val="document_txtBold"/>
    <w:basedOn w:val="DefaultParagraphFont"/>
    <w:rPr>
      <w:b/>
      <w:bCs/>
    </w:rPr>
  </w:style>
  <w:style w:type="paragraph" w:customStyle="1" w:styleId="paddedline">
    <w:name w:val="paddedline"/>
    <w:basedOn w:val="Normal"/>
  </w:style>
  <w:style w:type="character" w:customStyle="1" w:styleId="txtItl">
    <w:name w:val="txtItl"/>
    <w:basedOn w:val="DefaultParagraphFont"/>
    <w:rPr>
      <w:i/>
      <w:iCs/>
    </w:rPr>
  </w:style>
  <w:style w:type="paragraph" w:customStyle="1" w:styleId="divdocumentulli">
    <w:name w:val="div_document_ul_li"/>
    <w:basedOn w:val="Normal"/>
  </w:style>
  <w:style w:type="character" w:customStyle="1" w:styleId="middlepaddingcell">
    <w:name w:val="middlepaddingcell"/>
    <w:basedOn w:val="DefaultParagraphFont"/>
  </w:style>
  <w:style w:type="paragraph" w:customStyle="1" w:styleId="middlepaddingcellParagraph">
    <w:name w:val="middlepaddingcell Paragraph"/>
    <w:basedOn w:val="Normal"/>
  </w:style>
  <w:style w:type="character" w:customStyle="1" w:styleId="divdocumentright-box">
    <w:name w:val="div_document_right-box"/>
    <w:basedOn w:val="DefaultParagraphFont"/>
  </w:style>
  <w:style w:type="paragraph" w:customStyle="1" w:styleId="divdocumentparentContainerright-boxsinglecolumn">
    <w:name w:val="div_document_parentContainer_right-box_singlecolumn"/>
    <w:basedOn w:val="Normal"/>
  </w:style>
  <w:style w:type="paragraph" w:customStyle="1" w:styleId="divaddress">
    <w:name w:val="div_address"/>
    <w:basedOn w:val="div"/>
    <w:pPr>
      <w:spacing w:line="280" w:lineRule="atLeast"/>
    </w:pPr>
    <w:rPr>
      <w:sz w:val="18"/>
      <w:szCs w:val="18"/>
    </w:rPr>
  </w:style>
  <w:style w:type="table" w:customStyle="1" w:styleId="parentContainer">
    <w:name w:val="parentContainer"/>
    <w:basedOn w:val="TableNormal"/>
    <w:tblPr/>
  </w:style>
  <w:style w:type="character" w:customStyle="1" w:styleId="rightpaddingcell">
    <w:name w:val="rightpaddingcell"/>
    <w:basedOn w:val="DefaultParagraphFont"/>
  </w:style>
  <w:style w:type="paragraph" w:customStyle="1" w:styleId="rightpaddingcellParagraph">
    <w:name w:val="rightpaddingcell Paragraph"/>
    <w:basedOn w:val="Normal"/>
  </w:style>
  <w:style w:type="table" w:customStyle="1" w:styleId="divdocument">
    <w:name w:val="div_document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1407</Words>
  <Characters>8024</Characters>
  <Application>Microsoft Office Word</Application>
  <DocSecurity>0</DocSecurity>
  <Lines>66</Lines>
  <Paragraphs>18</Paragraphs>
  <ScaleCrop>false</ScaleCrop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Shannon Ward</dc:title>
  <cp:lastModifiedBy>shannon ward</cp:lastModifiedBy>
  <cp:revision>4</cp:revision>
  <dcterms:created xsi:type="dcterms:W3CDTF">2026-07-08T23:51:00Z</dcterms:created>
  <dcterms:modified xsi:type="dcterms:W3CDTF">2026-07-21T00:02:00Z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ffd9d891-60a2-46d3-975f-e1d5d2ede2f4</vt:lpwstr>
  </property>
  <property fmtid="{D5CDD505-2E9C-101B-9397-08002B2CF9AE}" pid="3" name="x1ye=0">
    <vt:lpwstr>YKYAAB+LCAAAAAAAAAMU17WRhAAAAMCCCHALcXcnQw53h+p/frtYTEA4moBFjGRICBIICEJZHicpFGcRESLR02INiXI+Hz8rt+ucDEm1tb3W7k3ptOmeZ8WVNlCBGAJyqzhlfnumG9a+03rYqo0c2ON8LnMyzsfQOMdMURDwDc/GNQ7IpRIgfUop31IwB8fkfGqTUWLekqRYN7fmoU7XgSzFCrBaV33XK9hCnaqqk9fuR3TJOXJQtdUht0JKJUp</vt:lpwstr>
  </property>
  <property fmtid="{D5CDD505-2E9C-101B-9397-08002B2CF9AE}" pid="4" name="x1ye=1">
    <vt:lpwstr>G9y63ffim2a8pp75cUVMKmILLLoSf5JS82MYAJ/IJgwc1/MwwfrlVquOQ2A6XpsKSmOlkr3XpDtV7H8b4ZHr2H2eQObqUTTA/d15I+A1PmLgZY5VLxv02KQWdaYvavbCvNe2tXOnQXdKB96suOsZMkV2eW66O7Vwm263aS6yeJ4L1HhPfqig3Hveltd/jU//b2PpShNkjylhoFYEzy5HL01tfvFO7EV4AlsypoRbA1qbZMzN23xANo/tVyTC5Ov</vt:lpwstr>
  </property>
  <property fmtid="{D5CDD505-2E9C-101B-9397-08002B2CF9AE}" pid="5" name="x1ye=10">
    <vt:lpwstr>+/OafnXiEHFDIbXEugjJ1vBMsRBNaP1BLG2yzxcjFMK7qrz3OxUsV+lVFSsCNRVTlHZUTHcK5KBNEEpnqz6QKR+WFpSgV0Zs6iEwaFpcDAqAJFuIjGMQt6odjN7YzIh/M7VQECovW6L7wS/WtcO930QBWF5wLYH0/JBGI6bWuJrAWCFa652+RSRUG6jWf8CGnZP6HhyQjDIs+H1Ga41e434+8OacdeVuXuSV0Ayr1o1MD4wCD4axjz3ZMSkCfsN</vt:lpwstr>
  </property>
  <property fmtid="{D5CDD505-2E9C-101B-9397-08002B2CF9AE}" pid="6" name="x1ye=100">
    <vt:lpwstr>/E/LF6pEXyc/NuSD4HTKE6UVFw3w3Kfj1PIgAmB0kydNSCIIHnJ1eHWENVKNBlh0htvuRZP8AED/Ri8igmMh0J4uaK7V7dMSX3f+UN/wPIOS8ZRgqf2d084qnt/kw+JUZWkJUG+ge17kBwS7dKN0k1Qtdx+KaDn5ezF1M6NaRyPJCBO3GqVUNs0i5owsyppUeZBOX9KTl11BEOAx9iWMgdQGoPKzf9cJoDyxN/Jd6UMDhjQpieTh7S0kO+SjjYh</vt:lpwstr>
  </property>
  <property fmtid="{D5CDD505-2E9C-101B-9397-08002B2CF9AE}" pid="7" name="x1ye=101">
    <vt:lpwstr>nXDHQau5lz3FECeiPzAVDyRhDDWMdSYzsuW/PKN1iV1zH0JfBi1UznW+ZTb9ClyiQlqrzlH3eLizTlJj5kZuK16o7VI3kpCB7VSP1DW5mrl2GIWrzZQ5IJu1NbZ1LZCEJ1/KvK+xE2n6oQjlXkvTXT44AP2VsamlAK3kqxUZVhmrwbdNdYGLqHGmvD0ApTVBxdR9TC1uqAgykxlFiS2+4/Vmu88ELyrG0d8EJsXd23wlm0m3pyw+2YvB7359JZT</vt:lpwstr>
  </property>
  <property fmtid="{D5CDD505-2E9C-101B-9397-08002B2CF9AE}" pid="8" name="x1ye=102">
    <vt:lpwstr>9IB1OEWMP2Uo7YOdiwjVNnrFLH52LrYEoxTc96cMa3vXprO3EJkSNPo2JPVfvjWSlvmCwpNMY81TPT0pypA2T7h7pFVHfLnOqF35mF5ISuY77nd4qG7HHHQQuY1b5d5boXVuWso4xS42ETV4h9IFMhOgWTGJoPsmX9nQ6xuFxpj/HMd0PGTxYepGa+fMIc4foQi6QsuPegk815aqwZOFRfs3QL+zIbwjRbzLwJyEUN5+FvcNpwMcHNbfAJjBuMZ</vt:lpwstr>
  </property>
  <property fmtid="{D5CDD505-2E9C-101B-9397-08002B2CF9AE}" pid="9" name="x1ye=103">
    <vt:lpwstr>T5+/nFohdzMghNAVqnz04XgyAfp9MtGpELS2KpQ0O4Yyc2xxNcMjI18nk2wkrpygCszZmVKuZJWDNMU5Tx+AOWFIcLfdOqZY4NI1s47vjEIjZmoWw93aAKmJU0RZHhiT3I7ZEaS0cCN2Gzlme5I9yT1A7MXFiATwb7FZmg6L6QutClShVlDdBZU9VXFUrvePEY2U4IVsJFXybqNqJNm7ZqLVWBmzuwfRiXxBpTxWpyq1hc30jkRp/9Ud7puQEBR</vt:lpwstr>
  </property>
  <property fmtid="{D5CDD505-2E9C-101B-9397-08002B2CF9AE}" pid="10" name="x1ye=104">
    <vt:lpwstr>qI0QhqsjrmTy6Vdbv4dmdxxe+3RaWkBgQ5NKeszcPtPKMizw4AT61Qr9OIXGam+3If6gr+cgK3sVJsj32JOXggAfDaJC/GKinSlLILDV7ll6x4+cOk5alloIKRh/WtBF/lzcjPLot5rXq3lOOGPKcllCeXdx4KA6B9a7KWRhEe1Rfl1zF9Y9P/r58EVOXQ2JUgIjoDymvtRLxEkUmDNUMPXBGwFIhbMDLf3SIM3Y7VElNKCqgAtcff9+jcai+1m</vt:lpwstr>
  </property>
  <property fmtid="{D5CDD505-2E9C-101B-9397-08002B2CF9AE}" pid="11" name="x1ye=105">
    <vt:lpwstr>lbkSt9Rl2UqCDntUfIoaU26oCJaceug2rlT5suzQJ0SQf5A5WkP4JX5fOT9jLz80yztxfdDMm+HQQGGnOK7Ereac45G6hmw2hYUhYFva2L52Akdyl9zu3LjFnbGIi/h7UUrZeGvrDWRA1J0LNK5NcmfpEMyaczzKHkcJ4hZMezkdowY0wo2IyxsjvR7sUVTS7UhN2+3zdMCTJAuiXRTOfbFT9npeBL25xQKSGafYSnWVFYLg8PAIn/WlPKLocIY</vt:lpwstr>
  </property>
  <property fmtid="{D5CDD505-2E9C-101B-9397-08002B2CF9AE}" pid="12" name="x1ye=106">
    <vt:lpwstr>oc8ZtLstSP9A1HNxqXCwgAgnrOJieLxk08eRkuQFLtb07VtaxvdVEtyLJwJ2IyotBcmC+pRhONyE7kCSgVAJblgYnu48CbijuF4ylZd1lCwVafKUdWsNZkbBP3iuelYSsoNXjzhpxtZhFog8+ojZa+kJtSu0t0HVc/ufjb6eNC4lM7lAGHYbDIKOOoxFLq3S1ti1HllEqGSJypmyJPQwiPcEgbQta/dUGx4aDZ7+GNgTgf7fgk8l25BS2NjuWDi</vt:lpwstr>
  </property>
  <property fmtid="{D5CDD505-2E9C-101B-9397-08002B2CF9AE}" pid="13" name="x1ye=107">
    <vt:lpwstr>58fPMXqfysyCAMDW2k/fkImK6V+KFsFl+LEA9n3EHqPN3fZbrEoXNR+00bo/Jgxr+Ay6rohpYJSVRxtTKVtgQRKfLynWJxawoHUPECQMT1UxmCIHuKQgmwlr0tLOmY7XJtwfySr5VpMVIt0vrVMjFmRkNQxy2U2f9BeJFdOeTVlOIR0OimvLyq7A4DKmJgwoarEyAQcbOk0xn4bvhnTN8Gc5z/qpQKV9kRzl2beVcDwwzFUFwUIjUehK0hk8t6W</vt:lpwstr>
  </property>
  <property fmtid="{D5CDD505-2E9C-101B-9397-08002B2CF9AE}" pid="14" name="x1ye=108">
    <vt:lpwstr>ee1TvyVCltAYn06cu2IlLUtCZwKiOisbbA6Vr1hJc/Q5ZYjKNHHQqfRYE3A/uvzWLGLcTRhiKZ2TAb2IETNDYEKE4rnMif3K73cWNValnXLIRGDyDJ0kHc/WuSRyxkihD/Gz2rlh5mmgDyWMYrI7m8oRXeB2XBa/vmzxH0M8CTJr3d3Mgow0jp6rcdFW9euhaYST7Xt3u63LDx7QP3Dh4u6ew+cl0rDTSbolDZWmx3DeYRLHPYrOK+Fc1OpCCcp</vt:lpwstr>
  </property>
  <property fmtid="{D5CDD505-2E9C-101B-9397-08002B2CF9AE}" pid="15" name="x1ye=109">
    <vt:lpwstr>w+uoCP1sRi85y00bZKexxVdhkahCZiHQBWN9SWvgi64vk2FcwJpKWojNROP4T+oxlnZB13ecjF5m7BsEB3DpL66XAIIp9ZYKw0+bgeuOOwmbuxc2MFweVYT1IEVlxLFfjp+mlnrITY9MqhtkkHUa/y5ct5y9ZdyshJHvhd62e6+sFfj4rktO2zuImpfCKC/ZMnXEnaoHjy7r2S9tVKmx3HbXuXkGaeqQpahNx30D6NCNglmvAKNTqHi0jq7a9qS</vt:lpwstr>
  </property>
  <property fmtid="{D5CDD505-2E9C-101B-9397-08002B2CF9AE}" pid="16" name="x1ye=11">
    <vt:lpwstr>+4O8hQ0a5oY6iaH2rd0Lc4uqY8Qz+GmxZkP7H0LEOERUkYWlyI5Yo7sJWLLy6Nk+SMiWn4dhexxTqt5XyQJE1G/jaUt7LV0K6prP3PCKaEtQvK6Tl/RrDvi2o9sEMtgDmsmDgkwMMPG+mBUiz5rfERo/htgomiQeJ7xOmn0RLmyYvc9udVkTcaz8rpFfSfGbJ3A/I1y3kKv2KkySrrFzmzkNVz6SBF+PAoOdb+s1LIcjLTi7u2JBGFeo3jIDjt4</vt:lpwstr>
  </property>
  <property fmtid="{D5CDD505-2E9C-101B-9397-08002B2CF9AE}" pid="17" name="x1ye=110">
    <vt:lpwstr>ngxx/BilsUwkakMK2CioHQDU/ib3PLptmHLpUyV7tTAhRegjjFvSe58wE3SZcUkXcaT329ARC2wkSrSqmm7PlCQYJiwofM8BJ7rXea3stsvtPDQ2qEzMy0pts4zvpZThB6zjy2FQ7DIfFdrK/NaBUfK4nqPN2Jw0Q68OVZZbCWqdmfoeFh32IDN3x5Opg69icylgMdgWlWdDvVGWR+Im26odTguCa42KFiR36aoC2j+ihy0wS9eIEUwu1pZxa21</vt:lpwstr>
  </property>
  <property fmtid="{D5CDD505-2E9C-101B-9397-08002B2CF9AE}" pid="18" name="x1ye=111">
    <vt:lpwstr>ji2TrVqDQlCeNPVlysYveFgSG+mc+BCUwfmTygZNdLzyKtHFPyDSOCu+gzxU2BqmO6T5zdWTceBRY7Be8daMBrxHGfoklprNz7syyxmY7ziXnN/IzURCjIe1928Tv8nH5LVLmeNcR08XNQPnY3I47i1cnE9TnGaUCUWXAT2tfSiv8mdg94ICQIFHzuqM6FI+sJH6cMCKg4gmoavqrg5Meejlmm2pjE6zmguQX6xo21nPzTOKGyCVnIRHe0MplAy</vt:lpwstr>
  </property>
  <property fmtid="{D5CDD505-2E9C-101B-9397-08002B2CF9AE}" pid="19" name="x1ye=112">
    <vt:lpwstr>oqTYmicgGeIQ5OEIESvv9jvAW//tqHMp9xqwb9BN8r4mNShZ/l6OkmK9XBHH4o6ZkaiMCoUkXF8hxbmCqFQBazvsN2+a4xwWdRgYjlqHyoZsrtagIhdR2NbKTM6eRPTT9k+NVzTz0zZAEDfahTexaH7Vd+DjOwKZuDV0Wj0HCgrjUJNxCnvhdiVscgGtBT+nVyK3KeJXVT2q9CtmrEcM6vENdWiN7BDNpQ9azYBM9dDSTpRcEsH58P4IzV6nLPe</vt:lpwstr>
  </property>
  <property fmtid="{D5CDD505-2E9C-101B-9397-08002B2CF9AE}" pid="20" name="x1ye=113">
    <vt:lpwstr>qZHwzkcimr25vKi4vfpDASzvW0P0LsFu+DMpKnJvR6UXooSZnjQYe9nHGHY+m1dEg7PgZz+ORsPBrUrhT+2DPYs9sOrxFKdAbwrrso5Dv6mLLSAFikqt8HchDgxeehOGZiDjEYqF/noZlHwVQMyJDEs9bfSP+M9bw/j03J4UHuRISwUIVdU+bBeCYPhfcbFPYfmPpaRIoB6ZqiTS9zOC0VQwqXrfebTI714pCN8wrBeVODd2mCx3M8YyPBHYJf1</vt:lpwstr>
  </property>
  <property fmtid="{D5CDD505-2E9C-101B-9397-08002B2CF9AE}" pid="21" name="x1ye=114">
    <vt:lpwstr>JylXigNwbM1RfvfNjbhwlb1ni1/mCwEWxv6p0IFXrvD9jd0hUH+AJvYftwwpIxbPNTtXEerdUkBcYm7qNXSF6K6sNupUCLLdgKuF86IYmmIZ4nlXbdXRKzRmcIR51QwAp9FxDNUSJqSze+sjdk3f709vXwO1GhVHv7bXX67/2k7Wa6Um4vq+AkJF/CN8RbwOeJoepK+lDXVktGzBvwpEM3irzxqsJ+ZmZwozGMq8nXS0DIoJiNLl1CcZPOvxYux</vt:lpwstr>
  </property>
  <property fmtid="{D5CDD505-2E9C-101B-9397-08002B2CF9AE}" pid="22" name="x1ye=115">
    <vt:lpwstr>v28UIRDufUK9R1tDRV51IhPeBugCdwVxJZ9zIAPPIQst8Nv1xHSS1icU4zMhN9tLCVxirMF1hhzWcDv/Wk/7Pp1P8Ly9djBJnIoK29ikbLP+f3YByvobgkQmahthTJ7qNeeD/KiBeHji8rHXjKx9T8pmHbAdGsOl+5JPbttSam3kGRomb97BIqRDXXkFyiNUjnlqzCufmMq12ZNFEBUXJQf2yOpXjEzty3U6vy00APmNc8hDbe/6cUcrGZqEwer</vt:lpwstr>
  </property>
  <property fmtid="{D5CDD505-2E9C-101B-9397-08002B2CF9AE}" pid="23" name="x1ye=116">
    <vt:lpwstr>zF6klu6uYtatSNRJGGv9Xy27m52HPQZjyE6i2pOPXDF714LRnj4o+mSWG4bsWYy0gf6VksRepdaUhvGeuZYLr2h/j3nOC/TYnR2Ri5BaGAc/v9q8qR6hHfJlbbjT7KdCUWM6YKCzw1mNXSKhROrGVgwZct3ILpkC8QNz7LyI8yyYf+7Y1lbGsYQClqg8pKV+oNYpBlaQDssNgKbIa/6FdbMlgfEGw2bo1WeFeN17mN+e3Qt+lfX4UqYYaafOMp/</vt:lpwstr>
  </property>
  <property fmtid="{D5CDD505-2E9C-101B-9397-08002B2CF9AE}" pid="24" name="x1ye=117">
    <vt:lpwstr>j4488UPO109iVdLz6wDuh6FKHm8jktHs7rfDS3/lB59dJVM1gg4xcIWbnmT8RMDFr/mQGBs9oEpVgsfmgvsgDaLCoTfo+c/kT6oE48UwXp/UO1X0uXQVtHGdJGi8jp9nkB8HHeQpQxneD2feOzBOV5+uVMED14tC+o3eYX7gYZrmRPyGBDY3X+zTx7txFlarixVVzzIAsDm574Wa1aNc4gAVzHYX2QxwUsloD+ftVBJdX84JMvdanjrtEZ6jju6</vt:lpwstr>
  </property>
  <property fmtid="{D5CDD505-2E9C-101B-9397-08002B2CF9AE}" pid="25" name="x1ye=118">
    <vt:lpwstr>w18nTHReRMaMhOAE6TZeN6PE6BuRnfY5xo83OxMIh6wlgEWWuL2mUWoFx7G8Vq5Dqdukyq93pUeNGXcScLP5hV8OPHS1Zcq7Qe3WyoZT8SPNESHqv9js6rPHMxCk0kRrFYSY2LDQXYvHnjo/FziBBITJUtLg6Db4hrB5bMJjXpyghZ3IPdE8afso8nz0NAsvL+au06kifb8aRsszc3ZQGEAfMnZdMIn5UFljUNWuEuUGBETWvh/ZY52+bGnaKPa</vt:lpwstr>
  </property>
  <property fmtid="{D5CDD505-2E9C-101B-9397-08002B2CF9AE}" pid="26" name="x1ye=119">
    <vt:lpwstr>fOdr+FpfxShECQB66esK5gOlVDNKcwxMhodY37anYYCOyCcn3x7ZSUjdxTxuiOo2vPOXj+S0eVPhUBGOntfXItTlAYUcOJ7L7OJuEt/RZpUYspcELVMzEdihlLCDiK7u2QAtA35louB8QSG7Va4a+vQKqdSHNBAgl/Sg93zUOxSSlqwlXwA+BpGsXyU1jASU+OEh9nXj+UiiXEmBpB2PAJowKhdPLzcn0+13lvSpBzTiDhJHDGDO057+gQBxvnS</vt:lpwstr>
  </property>
  <property fmtid="{D5CDD505-2E9C-101B-9397-08002B2CF9AE}" pid="27" name="x1ye=12">
    <vt:lpwstr>e+OCsayyzmV58cqnP6u/iUA7Y0oAKldSFSgBNevKnyNf0SVhKlyrbQxc1nwDmJ2fJe/cbcY4EceU0WwjrH6ELBRjG8Qj8S73cjCHw9kbrTndyHneI4XCN8laA4Z75lS9BM0fkPeLTexsXTWNijtL13s8HwLADPUlW7YpuK/dVMRcSOsaIbs5G3SHk3Ucn4SXBaxK0BjiHA6Nty2raeJCj7SFc28QtY539fqh5+zQ5dGGSzu7qbitLxvj2FMZ3Jp</vt:lpwstr>
  </property>
  <property fmtid="{D5CDD505-2E9C-101B-9397-08002B2CF9AE}" pid="28" name="x1ye=120">
    <vt:lpwstr>qgK8WhtbcN4lWi9fOF97iA9yvTQJvFc0L0BMo22lkaRDhimCN++gGN+CTQZPBt7x8wu2NaShRuuDOOnw89ww1kJ/UxLH1mBwggIklqzM9ePsg5MP74PItP9iZLLVanrULPogIdr7qkW78i+Y2upj7pQ4lcj4hXliJxTDYUKWGiMVZ+Jjl1n8jVf2S8zbtNUytixgSo9udvzAUexgpPmOHCe3Amy0JKaySVRqzoZBmkWc4x8FMtfRNmxWO9eDeal</vt:lpwstr>
  </property>
  <property fmtid="{D5CDD505-2E9C-101B-9397-08002B2CF9AE}" pid="29" name="x1ye=121">
    <vt:lpwstr>WHYqgAwB4Zgg1WWzKTJ5cxBmKydwU075HTUEwxWipTE2jbdu9ilwEh9PaJCM5s/ZHUeBnSEMmwMLqfGB0Uf3FLhc8V2liCqCIZTziBlVzdRUo091yrYCngT3elt+8RbVibNANByEZW9f2NcBO0fTbs3qEFdodFL8N+ELha0crsR1lP00HMnB8jKQOvwHRgvMD5TplvhmVuMkPVJ0rsTFV6wibXRcHlm7FwYnvpArih/fQ5XLNihgLOiqD4darTg</vt:lpwstr>
  </property>
  <property fmtid="{D5CDD505-2E9C-101B-9397-08002B2CF9AE}" pid="30" name="x1ye=122">
    <vt:lpwstr>53qVN1URnfkSHc74FmP4m3VPELqJjoSOvlhijBiNUYjfCiTkgCgOciykoGLgkfrJTc7IEn7Z7rC/a+wY0hXMuBhWGlAg56Hy16IfP5a+NB+t2HjtMgNSxSYokWanV38VdLDSAM9gbEBGE6PLLKBBmUxK4fbFnmBjo3TI5piwzS0e57tq6b79xprkM1hed9CUSUsUzh8+eMHixFrBgnnhKR1SQ/9+A/8FJpoRF/+UM0RTOUvh2+27MUYLJnzfjue</vt:lpwstr>
  </property>
  <property fmtid="{D5CDD505-2E9C-101B-9397-08002B2CF9AE}" pid="31" name="x1ye=123">
    <vt:lpwstr>FxbDWVVwDpXXFTO1qC2DZBl4285qe4b0eVtm1gjpM1Hg9yexB1XEM93jD1xdMiBmY1Sdmj3U/s+JwxczqSNO9QkQvLaJSwuhhjqVvpzqHxGjHi7pslcrxj1P0PTAACFV15h21iXeD7f+Ip1uPq9Di7qIdeo+dwWOmOqehcUCOEb4fcsCpD3XUJsprel8ETMOk75Day+FjWwWkYbkDJct23es1WHmJRXAdF2paj614UbvCb2U0dzRbZhl5foLnd2</vt:lpwstr>
  </property>
  <property fmtid="{D5CDD505-2E9C-101B-9397-08002B2CF9AE}" pid="32" name="x1ye=124">
    <vt:lpwstr>67GCOhKmgFllaX3OwN/Awh4XEitffduI4l9yZG9BUbRq2TxOqrGUoPtO41nYf4lbIm04ZdglmISnY+Qc+IhFESCazzjkPnJeyA7sG+wfoBoEKB9AQFm04UyMnOL8JhgyyZmg4WYLGKUUgXHVawrxrWcbac3CT7m262fIjKlmp8xMaD/edJ3w3E7FrsdrnwiW0/MqyxnfyCUe18/Z18Y98q/Jcdp8/G7Mn+7Ho1p4g+OEZ464ExTZ5ZeMip9C+EJ</vt:lpwstr>
  </property>
  <property fmtid="{D5CDD505-2E9C-101B-9397-08002B2CF9AE}" pid="33" name="x1ye=125">
    <vt:lpwstr>RaOrdyJr9hdG7c1ooKmZ+OL706LxhgGty3mrlLJ02EBknzWtVCedthZQtOHI76T4aaw8cLFpsEb6Z/Fg2UyE4fhtFHsrIs9Y7ilOWnguM/3hoicCTwW7TcmGQxpJTlPoYu7uU95o0Q35FqW5y2i/Jy0CZ/40Vva9I2zfbfQuYDXPf1PGRRA6tBjaTms+FvnfEq+hPH5et5TdPY0B+bml61qIcpLyy4hH2muxhoucrrH4ts7IUhqTU7P5GqlTy3j</vt:lpwstr>
  </property>
  <property fmtid="{D5CDD505-2E9C-101B-9397-08002B2CF9AE}" pid="34" name="x1ye=126">
    <vt:lpwstr>0NsitQ3ec/CbF9hb3ioRzu8BsMFc6Vw+OyQVxr2jFXNcSSyhEAZh5gXlLbK9I4yw5qQKIU4WDtkYzqUI5MZxznsDRWplf3qHDHz94oe8ankUY9SSqQPW/j2mIKr6BIb75pIQUHh9zvhYU/rGYlS//Uqc9HCk6vU20zZMphLU0VrxTbOVPe4mCGB2J0G7pZCZIM90DPDzT4Nl5+vQr+xDecolGtezVxLDKjf6lEm4aWybRtvHccIM4ocB9gYoIyP</vt:lpwstr>
  </property>
  <property fmtid="{D5CDD505-2E9C-101B-9397-08002B2CF9AE}" pid="35" name="x1ye=127">
    <vt:lpwstr>CVIqTCAZcdcHXURv75RDgVkNJUBmIf+2Zn34hvkknpa4JiaNxfHz54V34gs24vdBYnrzmrWPmwef8mSbnFW1m+K4259iLg1o2mc8+EGxYwdUfO9lj1QIYJFWpNIXVHFNfuiMlIay4IxbaLvbxzvF/tfI5xMc6nEkI2rlDmXPqk1J3+y12/Azx1dubcY+USd8vLgQe2CP4xOIftA4AjVS0o2TN9GNktyus+EWnUqznD/5HiJIJiOEAgfLPscN3tx</vt:lpwstr>
  </property>
  <property fmtid="{D5CDD505-2E9C-101B-9397-08002B2CF9AE}" pid="36" name="x1ye=128">
    <vt:lpwstr>RN20FUwAACMpszBKmxdazG0k8nmJUlRWDfRBVGzabW0UImgB/b0RheEXTngOEa/gVvsPDsNSTtNaMYqNDZv4PaE0y6au+yIs0WsYHD6/GqnMVc4dwE7+ZpZ6cIU0/8WMrqRFQ4BwtTCJlLKnyzr8j3WGj6FJ5QUG+qqFlmxw86QVIE8kUPTJpFqBuFjDRunkvcgMZLpc1WBaJXK7wPQnzzpTzgwo5mBzxwJVp75RPIbGY5meSmEs3W22YI2+ntD</vt:lpwstr>
  </property>
  <property fmtid="{D5CDD505-2E9C-101B-9397-08002B2CF9AE}" pid="37" name="x1ye=129">
    <vt:lpwstr>h3U0UaZ1AYTIPby9qL11vfq/RyWIH51k3yY31xYJ8rR8B8CtbHTRot/u4RmeSC7KuZUoTSSOkn6YWG15Fm7TRBMzSMsK7/b+O7iLZUgAIAuCBWOC2xN2dHe7ycDj9xJ9jVEV3Vsou9XMWgOffS+Eg28wx7oFp9eMljg+1bRBqqE3kllHjvtFlfAV5E9kWxZ3I25vNcmR9Ke3cCNH5RqghxDFS9+dPflWok0v2uguwXWbaVT4Rtn5ymmp9PwUlhj</vt:lpwstr>
  </property>
  <property fmtid="{D5CDD505-2E9C-101B-9397-08002B2CF9AE}" pid="38" name="x1ye=13">
    <vt:lpwstr>5cRZMJsLrPXBjl4t7k12CF1yN443Fhaa8abtljGUYvJo1FoSG4DVFf7JF3A8OPWUEQGAJsBKo8Q6UkM51XzZJyuSYpUiTfuyjwb1OOprdtO9wDZ+GQWlluAu8DJaY6QGKhmUNvFcJvClYYR4Iw3y91rZMxo8Df5bdCI2k34rtSj/RpCgVTFGnYmPCvS7cOdCGrioLMjNL75jqm6IVSmsaqAvdz/xlKwLMG9sNLQ138PHR1ELXk74bXLVBDwxbB4</vt:lpwstr>
  </property>
  <property fmtid="{D5CDD505-2E9C-101B-9397-08002B2CF9AE}" pid="39" name="x1ye=130">
    <vt:lpwstr>Y2xo0KDXePZaVROLDvKhc1TtdrwzUyK+3RpxjWqVfjMQMiXM/24j5rbBwfwVSfr4yBO9daI6MZ8rU70fzd7cPAfXlPTE7MzSl2zLAkI4KOE6RbWjK2h4YqCJM30V38na9QdRBFqEB2Us7hsZyTBIRuNAksl73gpCnL4qy/pyvVs/e7YY7tSRkeqD9itewSGgZ0GAhFh9bFNRcKa9Nf96N6w3qzbGHRNBk+7O9mvE1zkmIgdk+TAX13wQ+/4EyUK</vt:lpwstr>
  </property>
  <property fmtid="{D5CDD505-2E9C-101B-9397-08002B2CF9AE}" pid="40" name="x1ye=131">
    <vt:lpwstr>x/2aZs5O4pESwk3VJ444tp7yauaKs9tAntPqaahfY5YugX6+Gtr1YTETUecgqWLUT8kp+4A+T3kHWzO10TEdtvvc3SXFWRk0hOS99zMOrOmfANR2Y0F04U9hqQ+LGXbNZImIV8pIccry9LqD2vXl44bYmbM/JLs+PagCRhrTCVDx8lXZGD6ncSaZRuWp1yh+nHAPdkhpR9u1DTr9FH4xj16dQ5g4xiLkVY7E06uF4elJ1u+yMhix66jyEC+Kokn</vt:lpwstr>
  </property>
  <property fmtid="{D5CDD505-2E9C-101B-9397-08002B2CF9AE}" pid="41" name="x1ye=132">
    <vt:lpwstr>a6TPZwFiQF9Y9QGeAHCGUVYQqpzso0UnjIetn4b7v5AmDgL3UoIGHyZxf8lMomBBPoWnBdqboHya3fip1J5mP2rx1pDSVZrtyie4wlHy/WrF1kLVwjn1+oGcEMUzzazXLwtyP0Tnt5sK+VKKQLu0h7lUxjm5G9+x9qWB5sC5kKAMPQAxRsmePMDVqPO74JvSifz0ghSqQtK75nP1Wv5rJK07Y0MmvYn1UXfd4TAvVYepQeSBVH5y59deGbEopzJ</vt:lpwstr>
  </property>
  <property fmtid="{D5CDD505-2E9C-101B-9397-08002B2CF9AE}" pid="42" name="x1ye=133">
    <vt:lpwstr>0orBVQEjnb4Tv1adqDZ6g+jvAbnRtmVDP1Kh+3nJlXbdfTGhysvvDt5dYqpckeKeEhndk/NdZiRY1pbtEGsEt05Tv+JBvmY3djBJRF0FHX/WTlKxI17s8L5+JMIoR4IE1M8idtWhT1W3/SS2WvlLYG2T8dhJ9/ND69LaPJPveyHd5vKvh6o6Tl8qtsxcBjpN2vtf0ZCe+wHq8OILzEgvCBq0B4ax41OrcNH8CsQEOzdsPQP8uMKpYtPH74SkQGJ</vt:lpwstr>
  </property>
  <property fmtid="{D5CDD505-2E9C-101B-9397-08002B2CF9AE}" pid="43" name="x1ye=134">
    <vt:lpwstr>gyaOEkYcSv+qBqjX1c/gVD+vnC3bhK95jjw+JaYNjnIGcVAnZEEPs1PHKPUT+vxMTAn+M2hATfkBVllR/7RNUhN+VyuzTToW3uKtZ41Z39EtnV59bXMKcirxIGH2fRAXSpxSKjqG5v0MebB6FC6rVf0OZI0my8CcoBKKs0W6pcm7POsIaYaWKktoprhkTYm56mbeSGJnPLTzmm9h7Ot/FXc+5fctCdvwYn8bwzNjoiBY1FnEirpRPHsJUxw7fmF</vt:lpwstr>
  </property>
  <property fmtid="{D5CDD505-2E9C-101B-9397-08002B2CF9AE}" pid="44" name="x1ye=135">
    <vt:lpwstr>aO+jgWopE4ocwv/m8kdCooey48YJ4xKHMotTWTnR3ou242N1VSyY3nsw70wpW3+mphQ/9KptPS7ZsVO5tIc3KIfEdkTy74WymlxyZ0nDbfeGsJP1wc//iKM1dz5VdqVbrST39u8RoO4UU0/UIqNLU0tkAv0FjHkUhwb8fIrDWptE7XSlYayoki8+hUvq1VdtZVMsErKOPLGvJ4+X2jfgA/92aGm8v5WPlZ3qXE0nk/ZrbSOknmcaryFYrdUMk4V</vt:lpwstr>
  </property>
  <property fmtid="{D5CDD505-2E9C-101B-9397-08002B2CF9AE}" pid="45" name="x1ye=136">
    <vt:lpwstr>cVZKx+6uzQCFn+fneVVpzblRT6vjTboOy2mYtJGinGfF74Wirzi3s7r+5GE2XitsROa0vaJ9wJilLbF8GPVkAp6ucbsm916D2UTUDy5XnvKdQEjryqrWw83Zh/I2uuR1ir1VcpOER8pocN6vQhuwB/J9tfYA4+ZSrdOC6PJxzE1jLSg2Uc6epvBQlMTWVhTR/Q2XWwYL2DOFP4R81K0nKOXk1L7MY7AQ14Z7GFsM0KK+vzQ1qNzuZNrPrw9UY6m</vt:lpwstr>
  </property>
  <property fmtid="{D5CDD505-2E9C-101B-9397-08002B2CF9AE}" pid="46" name="x1ye=137">
    <vt:lpwstr>tZjTxwg+eCYDpRxAZanfo82KQVcbb94MjHAbtPb6vhVej8FbcfCqU0NQpBZ0lqT+9LGSeZsOW0cApuSq71/PhyK+sCcztMfQ9A//94BMG9mN86rjD1cTTLodtK2WFz8lUhXqgiI6Skjdo0gKq9xTxkN5eNfOa72fbUX9hH/zti9NX/bUJarNuHmgJ6aW9qNts9QG4+/KW3b1ekNw8hWacTHMfdEAMaNHLL5RfmOnrd6Cd/Zhr0YfQbxYyFN/xaf</vt:lpwstr>
  </property>
  <property fmtid="{D5CDD505-2E9C-101B-9397-08002B2CF9AE}" pid="47" name="x1ye=138">
    <vt:lpwstr>N+1Qi6qQG4OQ4jIkfWWWqwFG55AakOVYwD80ZhSP8WyWliygj8eOXCorh4E/DQ6teYspVgc7zC/NUHfor7tOo5m79vkF5K7t+wClm0BS57+cC4nQzQmnbDoEKBw23fhsr5ISye5S8p4ShjmhWWNwR1+MEl/omXamSPiHqPmrhMxszwlgIU/KxQFNU3wUjrF3As8KzyRsBk61qnqb3k8Wu4pKHx2lPtT8IdhoDMRRW1HhB31TaLdi2XyGnaZS6d8</vt:lpwstr>
  </property>
  <property fmtid="{D5CDD505-2E9C-101B-9397-08002B2CF9AE}" pid="48" name="x1ye=139">
    <vt:lpwstr>nvHa4FaBgK6/oNp2xaj0wrkSCzeW1LHeY9tTotGZDavEX8bVjy1WDKRGcfN1Kc/dcTNdlTc7Kv99yujxAETXyvq4LchCsK2qFvpi2XvAxY34HT7wG+TXxG2uvWDEsCoSxOKbqYG2M8hyZ3SJcDwDZh4Erd1wMHvCISxiuvjNGSGTchPsi03phaQ97wPQla1PL5zsvRL7Oxt/Z8KZo4q8/Yqy0sol7Z+9jYXbdYVfCBgGh4HL/XFKVIRjXJAALI9</vt:lpwstr>
  </property>
  <property fmtid="{D5CDD505-2E9C-101B-9397-08002B2CF9AE}" pid="49" name="x1ye=14">
    <vt:lpwstr>xXC0whMLml8sAUWy3sjl44P2YJATXihGg4sbFJcdl1XhBcUVxm+lgDUcdLnCAr8HClAafQdgL18iNknGBzX6u5A8pFYDOE8mvrN8u9B4gn6mUCoIld0Fl6Ebd9lR4eJXtl8ct67NGx08QGKoTBWAGrUUohxb2uygRJN+5PzzF0bfXEpt8CeY58UChAQkwz6ggc89CvJT4ogAEoiZDk6aPIUoVQbDxIE2g7YqsC00sApjM1eFHCG00LB4aTk1Uc2</vt:lpwstr>
  </property>
  <property fmtid="{D5CDD505-2E9C-101B-9397-08002B2CF9AE}" pid="50" name="x1ye=140">
    <vt:lpwstr>3Ua7e7YD1BIftISBGjjx/VwtZb1fZOdyPeTPRI7MGZRqkfth6lXb+mUw+hggjMJ6VVp5VOMP2UbM7egSCAo9BRpFBXQwa7wckcdCJ4iR0JoEkq0AqkNcHtiHhXa4Ub4KvIylHHzNVwmsCyc1PbarbNZ5Rmz0nyuldIf+mYK74PDclZLPQndid96hHYPb/UhDnj0O0u8pcQSTBQ0+oNECBY0Gs8H+AWHHPRpP+WGvrLdiipbvezyvuuHLPoyLVwd</vt:lpwstr>
  </property>
  <property fmtid="{D5CDD505-2E9C-101B-9397-08002B2CF9AE}" pid="51" name="x1ye=141">
    <vt:lpwstr>KLiAZH+bvbCnnrOHzWj+U2PUVFoW5uW3oSlw8nFaH8kaYG4qVrg4fEhXc9rZRrOLRwX+d3fdJ56v0vt/Q/jU5UygN90fcqWDhSnzvrhJgs2C1hkxin4d7GAZj/BK9Gr6REX4QyWv3Xai/xcjoBK4Ryk4qaI41t4iZ4RoeGMIyJR+p3i6InVADoZe3oDHIGpDzYxvTDV0/EMdC7xxqoc5U+VLh96CvnkWNhh+MVdm5n/7oNRe3xBP2T7637BPdgF</vt:lpwstr>
  </property>
  <property fmtid="{D5CDD505-2E9C-101B-9397-08002B2CF9AE}" pid="52" name="x1ye=142">
    <vt:lpwstr>eLorUS8aoiGsHjZVYLxYCevysKZhBADp34vZItdTy1Gk5hKCntpa2+6Zw46Go/RixPmhPSFUsC1htUzAubGeuXluHhDBczwIFJtdcnTBf0vR3GJfXThVXSfS5rXDubXfS61Pswm4mff1AoEVGEZWDs3CBeWLEHLaxoAD+Rv+9QxtTyPVO+uLFjpJZm5kzD3yd5je7lWFQZsvxfDGa5HBG/wB3NQ2DvHMxy6yOuyUwvcD7pIM+V6pbViHxStQzS4</vt:lpwstr>
  </property>
  <property fmtid="{D5CDD505-2E9C-101B-9397-08002B2CF9AE}" pid="53" name="x1ye=143">
    <vt:lpwstr>jjrKlAWVHZq0yXNwK9tWY2glmB8XlCg6udPpYNGbUxaopHHJEIqS98+5w1jDMtBMsNiit41nBIJ1bEaIkYPMLkas78FlQnrISa5ZZ+E5VEa2bx3Q/p5kEBR0FtOWKH1oqiuP+eu6omFoSsPr7bJ8l/NG+fKPrLKuyn0M4a8zNVXvz75bYUaR602iTnTgAukJo2EHHtMzhN6tWHQsMOiIeK+oKcMjllKWBro68qXprkp9iOF69/L5I2DrllNSMLY</vt:lpwstr>
  </property>
  <property fmtid="{D5CDD505-2E9C-101B-9397-08002B2CF9AE}" pid="54" name="x1ye=144">
    <vt:lpwstr>PiVJs5O7DJN5lGpc4npRvy6mZSJbwWBURtMKChlF6oL4CMiQQf0MOKfqxJpoUU3MWrxR6YKH06bsU+GOagEbGvqSBHilzpGkwMpOV1RrAKhSeD/clRpLtX+bqWHR/g7Lj/cTjV58OjgEFtr7fLuXA8bAnZXsgCsMSZXC0r6BjV2+itsdUig3x2HhzZD5Ke2wIENmQdivz3qyNu8wlT3wRZwRogPaqzjvurKCaNvu1oqg/CWnC19BJY1Ia0/0LWK</vt:lpwstr>
  </property>
  <property fmtid="{D5CDD505-2E9C-101B-9397-08002B2CF9AE}" pid="55" name="x1ye=145">
    <vt:lpwstr>dhEzuXR3rzJVLtMcoKLM06amtCBVh0Gzij1aczpRZtMwnWrG2baIWRNvnKtXejJfUKCg1gowwUA5BBkml40F4F4TyYjH1gNI4bJyXEovqbFREasNuG0NAmKb8N/I8UUf9DPLklrasQ5cMrGvGcVU+eDJJfRUunoE4cH7qKNYzwcLHOiAExZ7Bu7mTi7d8vpTZ73GxRLBVifD4BC94N6aaHUMqK2Q9mreKTGFMhUXdn/27E8AfbjDWpScx0NPPjF</vt:lpwstr>
  </property>
  <property fmtid="{D5CDD505-2E9C-101B-9397-08002B2CF9AE}" pid="56" name="x1ye=146">
    <vt:lpwstr>Nr9skBgVbHJziuJptARsS9VM5XeX/MPGyGGs9l0ssbvYGVHeKwecAXznfOeyqhmaXKJFi/Yqnq0eMai5sI3UtO00mqukXTXpzVZtO/V5VKQU6hWJ88OgW/05g886fXoUu+XQjV8QmsrAQObEeY58SPDAzrtW3lQ797FxjHVEGaREYlBImUC46nLd2j+PmBzAzORGSYeVEkWJjYTwBgjlSks23D7BMz4mP4OYcJ1CK/HSY4lV9saJZZ4jEYFx/7X</vt:lpwstr>
  </property>
  <property fmtid="{D5CDD505-2E9C-101B-9397-08002B2CF9AE}" pid="57" name="x1ye=147">
    <vt:lpwstr>WYPHcDvTVfs0/aqLIMM4BXY/VxYvJtcnUvFCuh7C1GhD4Pgp0Mzdq0LIUBJ8MvzFwClfjfBnHIJONCNqJsn2zfhAPT4eT+ZeQZtDBzRZNlJxbcN3OiiIsUxYF0e0exUobubdqtFgOBnhDD27LNdUHcJ9kBluKadLq1KtBqFsWMM2/fdUCSiAtV8MkkuWudcqGi91oRMsqWaejDItxp6rPVDmK6nzEoc9XpNn4E+lvFLtQSmWg1JSj468tc4qEJl</vt:lpwstr>
  </property>
  <property fmtid="{D5CDD505-2E9C-101B-9397-08002B2CF9AE}" pid="58" name="x1ye=148">
    <vt:lpwstr>1nUdus423xSYor1slTnyHHR84a8w7VtjyX2kPx2z39AKZGip1AcngkUpt8uyKizJKmKt5Tm48Y5xTPS2HFEfw7AlRLdIxd1cvWsA4dtFUxP9rUgN83TdDWTcddEn1LUOuYPOWH7GAAYuyAczuhyllqxgyc0T18wZT9PA7VS57h9GiaCr5jZpMdfHqZF2Fmej4QcLLxFSckmEusmI1JgtO2d4LdSbRZlzr1eNpeZC47+1F+OXeUQObB59hZCTd5i</vt:lpwstr>
  </property>
  <property fmtid="{D5CDD505-2E9C-101B-9397-08002B2CF9AE}" pid="59" name="x1ye=149">
    <vt:lpwstr>9fNMsGuTUBryIqQXIureWsnaxWYtN1qwSiqIY5dSfV8VBrqGStdRvkIrUvMuyRFZcj3zkNKMw8kq84A5hOPJH2OnxR5FzzSCJ7iMvUvNSSGSLzrXmghmdE8KqWTkf7qV2BbMgP0y1s2Mn3dG6k9KxTsY5pT633qsXJmX1bOXMkFuoSCaIzL3dTNvjk9dFQuuz5Z2gDJyDx33wQIkb5RBsL4j5zCX+ul0pyF6zXPVpo1XDYWpiwtHqVt/fx6QHXE</vt:lpwstr>
  </property>
  <property fmtid="{D5CDD505-2E9C-101B-9397-08002B2CF9AE}" pid="60" name="x1ye=15">
    <vt:lpwstr>mGoY2h+J9FBDAuHj7HF2XWXZ65jtA6PP/23Ww1oXXwS/2r9gh45zkpykFmg3x6wageHgMRH9Ber72NF14XUy+zLqkNSCuqPgK1m7MLW000j0Fn2bLDqhGpUGErSStW6XSP+AxQQlYNx8BezG6voFwg7FctTwbCl+g1flKDzufm4KEV8vNipWrt0MjY11ZjYWVTF5wYzf3L5VZlTOIYe1VeyCu2k1zygS9E1NcvSI/XiigJa71KZB7eGAExhZ+nc</vt:lpwstr>
  </property>
  <property fmtid="{D5CDD505-2E9C-101B-9397-08002B2CF9AE}" pid="61" name="x1ye=150">
    <vt:lpwstr>CYq5SpM95xZZAES+o3Q993dJ0no+gfr1czxUEbb2si+fYBcP1At7ItXsPGrlBzzzFS6UH/fw1F/o7Zqs4WtxYHI2uex1yYZ3um9SQGpvAbdjxmAFk+zmnXuy6p51Yx+1GSlDFcOzZhyWNCQLKRoLXGaK+5DwFnXuBvs3S7pq1EXyikc2gxiYiVTYsiUTx0QkXiDYLCVYH2aAPRg/VXj6tJJ1qhc0pP8jB1spxaMxZwwRPg0wCeos4u5UaBAMCbT</vt:lpwstr>
  </property>
  <property fmtid="{D5CDD505-2E9C-101B-9397-08002B2CF9AE}" pid="62" name="x1ye=151">
    <vt:lpwstr>/oKao3QR7wHzjsMGbon1zJt5B7VcpTeGjf0ro7uIjCiT5VPbU1+1c0GT1tVNHBLr9xlTFRRiXhDyby4S7Hv2qmOz2ZxW4bgAz/NPyokh6EtLUVPsGnq2xPfmH/IODTYm5ozlxJM8QvRSHdMujarcjvWGV0t2CEe8wcWVnzyodkUzlPrjLr1C6qMrHHIqGmb3AjLOAXZlG7YamomL9hG236Gh7JpbqF2amtsNmaEvFfBrMYHYCJxha/6ZWyVgaGw</vt:lpwstr>
  </property>
  <property fmtid="{D5CDD505-2E9C-101B-9397-08002B2CF9AE}" pid="63" name="x1ye=152">
    <vt:lpwstr>1hxAYVW4vvlRSkO2HXEh6wqn/N0ACZNWX+mzmP5zluc+j5zDEXJqCMZwMAZeTRlc3DyCldrz+h8wIPPiR+9kbwuILvInSupS/fZur71u5GVDDBhWDhRs08gEbZQssnrIVQSe1W9z0R4eLU6cgUsDj/vQWUahbS8uGqHiwpMc94Ks3HqT9GHENbjzIu804w3IzC+b1/15axc7u6Mk7sAD73aAw38PB0hF9EwVOEvedz6o268P0QH1SNqxQp8hNId</vt:lpwstr>
  </property>
  <property fmtid="{D5CDD505-2E9C-101B-9397-08002B2CF9AE}" pid="64" name="x1ye=153">
    <vt:lpwstr>KIct7hoAqJTBk2F+O5I/FlUEVul+fds/7AkyqhrEoFo5MPOJWMaqcD/mghJzUH/Xef5aHVXRMLKSn+3NkDEDAu+EZsNvrm+RVgmqwYySi2iN9t2hiJVM0fPvwGA95BOAH+dai5JsyzZvTpYoVG+NFipnWQxWVLDwahRgbBKme+CkVC114S2mEfPdiVW4W6kMRjjkBh19pjvRb3blKx8/F/S77Z1m4HM4WU4UbOGHFE9msDonWTDrdjAcdq/Q3lN</vt:lpwstr>
  </property>
  <property fmtid="{D5CDD505-2E9C-101B-9397-08002B2CF9AE}" pid="65" name="x1ye=154">
    <vt:lpwstr>XYlb32c6CVzVfEWw2Z2bycL37ASiPxljW2FA0z80ew+iW9lmy40qfvXSqU5TUNvCzrqgAdgT92G5Md57TTBldvr/G3Hz229IC+udaMUsOuBOmQ97BfcPaaJCmJDeWvnwnQgiOm8yprxrghIGhC0oKo8CbgSTl2tMGC6m/GnD4563d+uGGVxy4SWHCoyJNiioXrpvf+leExp/DC5vu2xDwKVVtiy5SChVLb92OBr04l5CHmOMhbXhX9qnLKDoBHS</vt:lpwstr>
  </property>
  <property fmtid="{D5CDD505-2E9C-101B-9397-08002B2CF9AE}" pid="66" name="x1ye=155">
    <vt:lpwstr>MtpTJBatUIjMdBcDMX7zSTcX74AoSVpb4bJ1fuuMnVrWpMslnIgSosnAYriyhe10pZm/bAncqShplhFg22nCvL55cZDLg3fs6YkLb8KNMoI69HA/KEy+YgqHsLcIz3RXpbwGrqO21gtyHvQvmMV7pZytuMnTUhdU+sVT5op3L4A0QiltS2A4vuChwi0ToSUiSXnYNVO614ggC/lnOW2UyaBc5wA1s3dsCkyWnVATjIZkRJVoofWkTXb1YI0mZii</vt:lpwstr>
  </property>
  <property fmtid="{D5CDD505-2E9C-101B-9397-08002B2CF9AE}" pid="67" name="x1ye=156">
    <vt:lpwstr>LWAwRPoTw3Gip8z2RngjKkS4Otb3SgL/ol4CI+Np/BRssuINshbG34TGOSVgzepSSrx+C7nI6AMjAOfJQNg1yvHxTJjgHADYAEa3McOxq7XJHo7NcljuL/7EG8mhDrccxHjqFmXN7lUTObbgoBpj+yhBCPUjX4h/NMf6LQtYk8fOD0qSqJVZE0nJwEk8itxIO0C3cdui0XuO5aCILJDH2rjh57lqnk6FbaZFkuAo3s7WHdi6YhYq31U9f5lhrmN</vt:lpwstr>
  </property>
  <property fmtid="{D5CDD505-2E9C-101B-9397-08002B2CF9AE}" pid="68" name="x1ye=157">
    <vt:lpwstr>e2lOmK83tEJQ6zAwpTqmt5b2DV+FPkOSbb2nm86IopwfA6MTLMlA7FCY6zFEmoMMcoQHepCfQZ12bciMWISO7I9nB1ZR1yBOB/hHRIwykNEh8cazPFytWuAOexod2+vEWwInPBOD5wNN15h07qQiPGwCs/GJX2hy3FOh1uv+CEBf7z4y5Q5K9Xtq/S/KZGgUjS2KXfdUsDFvhzAxnvQelUub6UB7STVxaNrEhQ7uq0ZuZg8Yk8dMxmIHnuqu5Bw</vt:lpwstr>
  </property>
  <property fmtid="{D5CDD505-2E9C-101B-9397-08002B2CF9AE}" pid="69" name="x1ye=158">
    <vt:lpwstr>X9fLGgSFFzJfesgMGt1V60BMrhLXS/UUYkOLyAM2RM+Kj9WssVrpZSDRUMcUlAAZLcHyxJZ/+UbIOp/hBsn1+6FK1QoO0MivNstv+YK97nHqPuFwKb9AzzMtZSzkg9E2wWAwAvgbkgmMaOJx+gTa9n0LmfsyU6emN7wtjrVN2d1gePQjWpyMEKoc/j9SA8LxaZmx34xAVv2jONH7vx5hLvaWxuZHrFXHTQ39W5xfPLVOKnGoRRBowlA/vUZ770Z</vt:lpwstr>
  </property>
  <property fmtid="{D5CDD505-2E9C-101B-9397-08002B2CF9AE}" pid="70" name="x1ye=159">
    <vt:lpwstr>wKJhLrqbIVjrB4EBNF0p926JvGbG+uuynLuc8hXXSMx0xcW0JLsVZDO4vdYtNQK7uF2OXelDdteDPBoiArZLrccHKj3PZlXPtU2RJfnN2U2ScDKoHDv6K5ctCm1FMG9ZdtWRKHqgzJPzBTZ+5PDowRa2o1qvUw7Vn4yUCMHspZAt+VkHUCXWS+r/eke9qGeq6jadJGE0c8PLROjiOWp9BjmpYXbNUJ8U6wQPsdVgDE1Y7KZmnvVxyY6rnpA4S+h</vt:lpwstr>
  </property>
  <property fmtid="{D5CDD505-2E9C-101B-9397-08002B2CF9AE}" pid="71" name="x1ye=16">
    <vt:lpwstr>nNEm4imumwIJYI5iR13siJZqZV55rhZKse7ruybDVbyLDOPIERoGCQ7M2sciEq+TEMT9njM8ngK1ILgZhzcQjdgYIGHSx4ukMxduWCdpRvolyjvfHj6wI0qR6jKSuvbVPSyYOZegtO5sxLEkJrP3ApSwSwYHs7KY3J4ZZV4PfdKpKzsHDBPGwHuCbbGJD+76LHx2Y2SmOq796hJrS8As6X0CTzA29/lhuGtsBC0624WvhLMO90DYyDXh2xYPVac</vt:lpwstr>
  </property>
  <property fmtid="{D5CDD505-2E9C-101B-9397-08002B2CF9AE}" pid="72" name="x1ye=160">
    <vt:lpwstr>w0W/pMqS5eQX5jHlv7Vx8igneOxvDgHe+eo9s2icKSrfgpBrKtzUU45nDInaCJCnM6E4au5W8wZogld25rMiRWkUYv+Mb6aUqQAod/u3fcBEuivhcUWDIbtbhORwy9bkHeXkuzY8qhhwfLQtlr68QzbzE75kawcCBw0AMMvhoa1wgy666JoCt+D6I6HTBEBrKFEJ4NMtcj2IsS5k1oX9JzvTK5gpsx46GwwVTG+mzJdPAnHFIZQLIYhDLT7e/HW</vt:lpwstr>
  </property>
  <property fmtid="{D5CDD505-2E9C-101B-9397-08002B2CF9AE}" pid="73" name="x1ye=161">
    <vt:lpwstr>ZuDCMp12qo74HddM6NQYKpBZwrSuLrljt8NyQVdJBP3uPnfhaNxHNT8vArECotMW2Uxwv7kJuL4gjDAMN8XLCF9QqwlEKrlIVT6Io+SeeY8t71yfbLV9dYDNGvGr6wcvrPHCIoDuT77vx3YiDC4jg73h+3wwwhuZnvuwYp6xX798uvVGXpQygOItvh1Y1+ldnR8IQ0mTx/jITQEe0ZuILc6PHjoHLQ0oIg5oc0uGd/mID1oEazlUyxw7WPGbNsX</vt:lpwstr>
  </property>
  <property fmtid="{D5CDD505-2E9C-101B-9397-08002B2CF9AE}" pid="74" name="x1ye=162">
    <vt:lpwstr>AoQ7bIePz9LoLmwM0VC8PC8/vljgHsXSWuL2dz3GLo2u3s0aI1a9c0OZ6Bl4q6f+0VEHGJvUbbTwJlRygfRaA1clW7Qo5WyY5QQ0E92MOBpjwOMHNgvoq8RrCjTU0K2o1Mp2bszwmkVFj/wv3yEMItpIRJkIPMGGwWgX0c4LM7jwoXMFc2LTH9MgLr3kFrU6woLhSx50KI5LyXJclZQjo6tRwwL5jA+gAxh9qd+R9Ekl9Tf9HSl+c3RUGHHXq0t</vt:lpwstr>
  </property>
  <property fmtid="{D5CDD505-2E9C-101B-9397-08002B2CF9AE}" pid="75" name="x1ye=163">
    <vt:lpwstr>pepMg9DltAKHPResuGoKCXWUPxHImqlo74Xda96bYjCoxlSAiy4vz+FrIU3d0ZCSNvZjdgiTQttOgSKkDmQOpcetG0LV4uNKhOSS7Nin4UJPOejg5yuPHzA0NMi4CCSeLzeEF09JQyTiCR2fmdIUT5cXsv1EstaeBLqoJPyuvStdCclH+R++WFtf4yP5mI1tp0B4Xq1g3SgpWzJC18GMhDi0c559HUQ1YT+XsG5+9sFBGfO+etRHzLvm+wvumnl</vt:lpwstr>
  </property>
  <property fmtid="{D5CDD505-2E9C-101B-9397-08002B2CF9AE}" pid="76" name="x1ye=164">
    <vt:lpwstr>3E4nsv00/ggmZPWFdrXLVhknD1DjrV01BJXvATGbQp8fCs9fJr9HPJ/SO8KJqxBE6cKjL02M55upirjPUwHDUrNg+OzqOE9QF1t/YW3HHeE4IS3EGdAHQGdziomufL/q7eTHVoVQqUs+LRy4uhienLZn8xX6sVbQH4d2UQb+WG4Kg/WhQHh1zNk/JkMhbqVnzmlorwk1nYlQa+9AY6cwAkZycWFdsKh3/QqCsagj+JCEIrEhpgb7eeJpOeLdujZ</vt:lpwstr>
  </property>
  <property fmtid="{D5CDD505-2E9C-101B-9397-08002B2CF9AE}" pid="77" name="x1ye=165">
    <vt:lpwstr>Xx9ttnFWB8hY5zgmkh5OGBDjprTHkVabAJ25Ty82MoBxFK8WMvDlnrFLedJCrktQXvinIzLMb7oy1FWye93C5FloJ1nANvchAeRJFW4xj0y2TvcxLAMAX6Zksyva4Eiwvdh/Jxd4M49W+0W8uHjn83Sl5XjuCCXpIbBa0S4R1U7Y5DzhBK8fONIXudrtzCYOuyryUZvculQX00LLu35sjhqoCehnGt4hoL1bCwTQWs1fKSgWCP1501AhheSrE8+</vt:lpwstr>
  </property>
  <property fmtid="{D5CDD505-2E9C-101B-9397-08002B2CF9AE}" pid="78" name="x1ye=166">
    <vt:lpwstr>etiBaf6M0Wn79eKg9Wg8iF5r7xp1+WoUj6RmaIAFg/ri+K7j0+VUFKnAGAt/mLA2OqJyAEYJyKYl4vmr/jjH5XfCrXTkL0NXYRTpjvrzgLVJq7ZnRydXroY0n5g7IVgGqwd1beh0Eat6E3AkjmFhHQVUXD/VDpiz1ljs5NRrXp/e5pzwHpnGZHPIRY3CzpzZdHy54z38dgmS4i3jAK4XlaMicfLQtbRCWKthrgchi4+7B3c1487eqWKuJw/5tW7</vt:lpwstr>
  </property>
  <property fmtid="{D5CDD505-2E9C-101B-9397-08002B2CF9AE}" pid="79" name="x1ye=167">
    <vt:lpwstr>qsqAVgRSf0ywUQkNTkqW0z2USIX5hfO7K/dtLCr/M7w4S+EkAYrwD7xUhe1g1DI1N71DIRVkEvFqC+U+UPjabbTCxi7FWVgeo5Hqf7g3vbC/C/97gbMHN9pMoEGOYMkUFoP9twdCSMj4xXvqb1LvfRlKTNlDLFnWWhLrfaLlRc+rxgLsEpw+SIW3zqos6s9HzLrZ2eQ2ruKdArGEMI0LsvWpPwfX3s8y2CmAAA=</vt:lpwstr>
  </property>
  <property fmtid="{D5CDD505-2E9C-101B-9397-08002B2CF9AE}" pid="80" name="x1ye=17">
    <vt:lpwstr>DXDjMR3LgLvejomAYKXfmr0MT1YI9ut2bhr5sOlGofTWIg/vFzn3An9vNCfvy8/uETystGK/ZldFqrkcoboPBGCZFv1XN9UP9IIsehX67kmhK7RDshVudo3JHAm57ucrSVxffJ5gY8DYDxPyW97K8h55q2xydsA+L6fv49m30hVtZQfC5GuRH1efEDrqXHEkYVhc21D4As0b/KTb/Ro8Ws95wUOiVKOdsvBocQPOWEe7Q0g7RK3RAad6tabKyJX</vt:lpwstr>
  </property>
  <property fmtid="{D5CDD505-2E9C-101B-9397-08002B2CF9AE}" pid="81" name="x1ye=18">
    <vt:lpwstr>K83Sj6Cg0qWrn4Wj82CjVTfABXlWinquwMQrVu/iKhQ2LeFVEM++3Yfti0ACzAI8ZwXmtNtP0eSQO0ivV9c01izkpFeEUFQBwU1FFyPS4D9C0KsIFyOSfP/QKg58chsckZPbYNlc47Biyf5lToBNtfMTGGoLRTyDxpQfJ4DByaryn6rPjGH6aGd9foriQUzVKviydBdGrWCYYmQ+cfDLWgCc4CzjDBayNGXtWmxfAe36tb6M+UqV8azCesn83M7</vt:lpwstr>
  </property>
  <property fmtid="{D5CDD505-2E9C-101B-9397-08002B2CF9AE}" pid="82" name="x1ye=19">
    <vt:lpwstr>RJKMBuNBlGd2YEm+bejewEQRNAaTee7ZHBUXrIhpQPAGZJ1oajR6fbzi77IAQhanZy8Fq3A8azTyQGgCJdI4/VhA6CSm38TPXwt0I0dVlVyPdxTSbRcflCrYhqkdUC9GHLQs9SruHkxZjteTJZjPszGu/qyWgVQ0ddBO17LnI2jokXcuFLKBkPTbsKcjifkNz72hDFaMLRSj1Tf5iOD7XhAzakSY5hMcGZ9yjskegJiMqPaOb/AFeAIqoc+hBEy</vt:lpwstr>
  </property>
  <property fmtid="{D5CDD505-2E9C-101B-9397-08002B2CF9AE}" pid="83" name="x1ye=2">
    <vt:lpwstr>6C+NCsfz+2IUWkkwRNLxSBxbqKBm6X7+o5G88AriqcqiaO0vmdmQ5+9nPT2VH8UBZxRyr/5hEzsA7gOhpHDcf7V+0Z65CZroDeATAe6M3sXhPPptMqpcs5FvUc9ksMtJU+1UEXkD+a+dVXxQWdx8nl+lyaiFvxz1spDkKJ08cVrfmJPbKM9nsMDdCLykaEbwQZTjg44zE5TROS0GmAH+TZIzAP+KPlvwpRWOKlnZwfXcjzIka17c6/ih9J+VBZz</vt:lpwstr>
  </property>
  <property fmtid="{D5CDD505-2E9C-101B-9397-08002B2CF9AE}" pid="84" name="x1ye=20">
    <vt:lpwstr>wycAcKjm0LCPJC76bqWMgUVaXpOVIdIacd7ZThkCSRZTVu9T1JEEeX+lX9Kb+AoNCKwfQLLPxJeWqOB8bweErH80vaMMGZ1crgWWwwID8QWtaiU/mu/3voQiUXxtDscZb/6M9N7xre19pytpf5FyGj5AwQVHbkG+cVFfdXRN1tUOGxorbss+OHzW80jPQ14Gt/fL89Au9rzJsMs9FXOIAWhj2y23qkibVKtbFbV0+/RT2E0W76hJ+XA14M39dE5</vt:lpwstr>
  </property>
  <property fmtid="{D5CDD505-2E9C-101B-9397-08002B2CF9AE}" pid="85" name="x1ye=21">
    <vt:lpwstr>4CQnhyY+rmEaTeDoxKRI2nRHqGq9suFo6+zy5RCoj2Pyw4gHUPjwShXCvYb6yWTlAEcGeB68R4o7dfWEfvqhliCOkjqwqL5TilTi9q2Nec6TFEfQWiCxKzP70MX2n1zZU+NS0lYrRCRjyjeaVIjxnxcd+ybFC9pVKnKNQR5sH8RkQZc5rMCE20ZVW1tveGx8Hv61XdjdUkLDTq+aydCx9gK+3Lb8Ewa74/Y8luLK+K9hpKR5AOVM0k5nIF6FNch</vt:lpwstr>
  </property>
  <property fmtid="{D5CDD505-2E9C-101B-9397-08002B2CF9AE}" pid="86" name="x1ye=22">
    <vt:lpwstr>J2b1kDyc71RwjqvkFDcMQ2o8y/JmjJteH232Xy/eSCjhvcVW9KJyPczaW7UpsohHZHmbXU16DKsXKAFvQL6PUby23tAQ/sYhhhkYwGxd4Tl8eMHYlxI3JKGLqOEnGgLPt27uEQnR4d1qzDNcwnpeyVFAnpcwvLZjUUjsatqS5ORvJKPFoCmOmJv2OQYfYDDDU/UkI22D5R2fjZ0Sr57VSbZLUINkU3RwY9eWTtnh9KQr0J20ZSpjRrOlFJB33z3</vt:lpwstr>
  </property>
  <property fmtid="{D5CDD505-2E9C-101B-9397-08002B2CF9AE}" pid="87" name="x1ye=23">
    <vt:lpwstr>iSYU9gn0Hp2ta2Ldmwv5P7HPdrDH/w1Ct1HRoZFL8qdM8cs0Nkz4gFoE2pIBOrPJt3feXYJI45l/utgdfZ1xZuFJAgYyfuswvPcACehcItxOJzlQ08pm+cToUfSJ60zMXiHZKNh3sKMhLGyQlgn1dH4gUYkQUx9xM7EEBRgjsgu6HEz4YDSYbH3fYy82CqruhGPj0FJAYbEXSVDavSEmeluX7MQvzlXdJ1iUSFuPXT033LacdUXD2r+4jiBKOr5</vt:lpwstr>
  </property>
  <property fmtid="{D5CDD505-2E9C-101B-9397-08002B2CF9AE}" pid="88" name="x1ye=24">
    <vt:lpwstr>EstkZT23LeseJLhQrqYAoGuuvo+P1ei2PG+fkRUdKoM8t0z5+W/S6bcT4EYLHa9ePW3Gp5T8tqsITQx8PctzeT3d/fIKWll3xAEu8tkcWm+i8q89o8d3tC1YtCMWZvlqUmJZT/iOTCKEqeIyrYxYCpjqhDtF6Ae1xIFqXTfTxBoGPNgVZycEfpUhcy8UrFAMsrV87hH/eFFJ3wqsrz4L/EGkxw0/Z2KF11GXpYq6raVIZMQnrtWmSaZdy2kji+3</vt:lpwstr>
  </property>
  <property fmtid="{D5CDD505-2E9C-101B-9397-08002B2CF9AE}" pid="89" name="x1ye=25">
    <vt:lpwstr>eGYDMu+N62DAs2pQP65J/wpPvXNSGfjKZaWdGDTzqpl4YehFyyE8lyy/MC+JVexe/bGIlEqEAdswKF/XJA6MTCD5QOS4ai1+ypB1n0Va6PYpaJPeTqgkuC0J/sMsN6OjKpk2WJwvxFOcvA4PCXd83JaM1hVoaWKsD/ubdMvHnVNKjcBmsd2M0jBJvARVz/rFsYKPeUs47agm01uwBf8JOVrc1mCSKQ2LLnT+quTx0nmJ5GVCT0GsAZw/M2Wh8tj</vt:lpwstr>
  </property>
  <property fmtid="{D5CDD505-2E9C-101B-9397-08002B2CF9AE}" pid="90" name="x1ye=26">
    <vt:lpwstr>TqdCLz8isn7X1RVIcVf0zxeF9+OO0NvzISCMPLLcehyVmGnv76kSTdVLRv6Rul8+qrmYKGgXWBhvYxpO9QWXD6QAjCAHP3o3SVrJrcNcATlJtig5hv+HDCUqGnnn0VI26f4HYbN6r7LND28n89vzboHKNyKwMYV6iDIJwEmLgOZPEC+AMiwrA2doXwyT8cnS+EMV0R8AonQNmTgOTpOXtXYWdgCGeA7EIdO+8VxQM2eclaXYH7MdQgFbjoS5w/l</vt:lpwstr>
  </property>
  <property fmtid="{D5CDD505-2E9C-101B-9397-08002B2CF9AE}" pid="91" name="x1ye=27">
    <vt:lpwstr>kUP7qrutqTMzlVeV2SdHofdS6NONFJLu70m8ucRL2c9fMT7jz4+K3fTEOD3ThyxRs4jppCYFRoFjQAftR0j44qhOxGEXCF74ZcjazgpvbSLBp/7fLII7Z7QWNAUFjzody5Frs2rXrxnOYV6Fba5SpQkzZAMhy9t0IcyllgTjtHgjyvdaiJ27yNnADUU3CU5U639yAuUVSPg090Vws9K+YKVIjuSt0DYzb6jUQQ2/Ra/53s0Tk7K9pRps63OfwEM</vt:lpwstr>
  </property>
  <property fmtid="{D5CDD505-2E9C-101B-9397-08002B2CF9AE}" pid="92" name="x1ye=28">
    <vt:lpwstr>4uVp74GriL6lklISKgQ/Em08YIA1CXJ4WcXiIJoAmHfetKWawAP8mKzBxxJJOn1LLdfS1FCrZlC6hI7IXbSuy3j2czXSyOfDigDioO7R/dobbbwCkSFRgK1xTcsXNYqAL0DcrcdjdLD8sJzJlQEbwBvoVaU2qYEVmc1uqIFCOzSvb15o/N0GMVJMTfjWotazASqf3IexS9HNkrPdFw6UTog4wO4Uo65ncv6snye3pWvonYEDFKHYPgQHDpvDrme</vt:lpwstr>
  </property>
  <property fmtid="{D5CDD505-2E9C-101B-9397-08002B2CF9AE}" pid="93" name="x1ye=29">
    <vt:lpwstr>07scijrCtab0haUFHRdOSxJ5e5oB/xcSOotHbYe/rU5AHtiLiu9dPAMltSMMEQcqYZRwMxa+YdxIwELrkNecb3LZWTj/xSmzVC4rjUZ+cxmN+E1qjNmVXi9ULt9TSvMZ6aY8lrmOZlcGZ9MR7tIYVHY1mripwz+cFlY377W1Ek3tR5pJGhYQ9I4JF2Wd2Q2GWBWbPiRZ/xVbtyXWZPaXj8cwGkK3ZLhgbRCspYgCtyTyPAu32BYiUgUXkPJ/R3j</vt:lpwstr>
  </property>
  <property fmtid="{D5CDD505-2E9C-101B-9397-08002B2CF9AE}" pid="94" name="x1ye=3">
    <vt:lpwstr>ZbX8mqoBa7UiacYME2q44SOkZk2nWvTqC+MyrWz+Mj5zoUqiDVZZzvv1mSPVm2b73HD3DeXWcf7e9TV8cOLW6u3oAa4bExbXsN7nu0uwIrFH7Sflm5gjHti4xfrmj5xjeqlEYZG+jQlKdPl9yRUr/SVeT3GAsNvF0E4mkkfqBAqJvCfdQYY9FlIk4nV73H1L2uhI2jcpFrSrw55WW2tbuOmJBc7vBgvbDnlYKE2FwimrMKzTlDi+etHy+HbhOSR</vt:lpwstr>
  </property>
  <property fmtid="{D5CDD505-2E9C-101B-9397-08002B2CF9AE}" pid="95" name="x1ye=30">
    <vt:lpwstr>4wzvuIAWrruczFQc9vsHVWt8AURTfoiB44Mh3v3ilPtFmWF2w2Jwep0QTO/NUQkC3aDmWo1lmqJ+lQhjPKehwAEj0cY413DQbA/sETElzX9tBNVqoz3TVR4A4te5aLaUG3HpwEIicjEKZQlzVLg9bzgqJlkgAHRZtfsfIiFTFXSXhnvyVVJ74HQ4q/QBl3TFLy0UbkDAI7MiQR8wGcW3j7gQuzt+L1KWqxIyCIBpv7WoxxRcBmIqzsgJKlImyi3</vt:lpwstr>
  </property>
  <property fmtid="{D5CDD505-2E9C-101B-9397-08002B2CF9AE}" pid="96" name="x1ye=31">
    <vt:lpwstr>TWZfOzAdc7wnlGRhyp+BWH6H8P+SERSteAQcLGKZ00voeGuuYoVN1Kpx90T6soyQcl941+fCkefNavjrg4XbpCGcLhxB1rpzEDmvqadUGVUigrBH/YFtdNrqfnNlZ5ZfA42oyc1qq+LzhMhIG34cwYpW6zeiXG5oBe+PmXTjxyIL7UmApyWoT6ZgfCCvMMwNw3vulHMH+TjU8FqStYP/4KxstFG2eWrLx0qzcQCCPFvEbeNOauFuCQYG/oM8PTe</vt:lpwstr>
  </property>
  <property fmtid="{D5CDD505-2E9C-101B-9397-08002B2CF9AE}" pid="97" name="x1ye=32">
    <vt:lpwstr>+NltsedOC/s/1U/5mRvm1ISP0IyNF3d9blir9JN2wqZH3K0iFNSOeQ6r4ce25tk2OORPmQx1xxTfSgfsqiLi5IzOXuzh8kRhYVNw5vYTYk0kNRSgTFTYwBJEel/PCINNckAHW09mxW0IfnsF1szI1p86/ao0FMMPE/XfZ7XiMbrjNSZVn1pkE68pTuBkVyElDMgCCPk+JrD8m91sk44ronCOukNkLAQBwRAwMb6TLbHA6cL6qhTY2XvougkuWrw</vt:lpwstr>
  </property>
  <property fmtid="{D5CDD505-2E9C-101B-9397-08002B2CF9AE}" pid="98" name="x1ye=33">
    <vt:lpwstr>jyzQSRK2bTR+gGtPHvoKdKrxkAXsKf0aRAzXoEXTduOP1U15dWEg3p9GWpeTJmyEcDHAmPCmRj6LYlOOBCQOn3QtU/P00yxQmvwCzbUeOsIwHjJs9/t0nK+PrR1ladE1hwnGEPgwgKKUznergh8rzb5xN1MDXCo0hqSoXrhNoxt96bKEUeRkOdQpUv08PgG2qukb3bppqUs21Quu1+8M/5Fx3RTQMIaY+m3oP+xRzLLQckvJfhhwr4nQVeji3tj</vt:lpwstr>
  </property>
  <property fmtid="{D5CDD505-2E9C-101B-9397-08002B2CF9AE}" pid="99" name="x1ye=34">
    <vt:lpwstr>FNC8hvkgE6FR9IZoTXTXGZmtFvKjWtMXUWYICx0uGJ2PMUPWdE4JmdGfAS62bZLeGv5MOHBF0EAn4IKMnWD0b1YbgNpSeyKluIL63HA+zsxrgSnY3pcGcfrcsDqyGYzPvRjhmHsmReMK1kRs4GrQKgTFVZna9mV1BohAN2aL1w2gbVrbjWwFlNpngWWNNHFG1sF3OgRJcsH3M3QpvFhVm0Cg+tmNxRulya4z3u+zU7VeLKnf8uX2pKcSu8i+gKj</vt:lpwstr>
  </property>
  <property fmtid="{D5CDD505-2E9C-101B-9397-08002B2CF9AE}" pid="100" name="x1ye=35">
    <vt:lpwstr>Y6HkEY49rDGvJZE71N/e+0c2fVSAzJjp2Qya+mHP1UcwxgNK13WB0r7NZ5hSKPtgGEGYpLPJ1RP+lAgRr/Nw6J1ZGq37k3bRpZZ9NxfLDUY4bTjM6U4DZGoJ4+2Sg03y0mzPo6BLgxjoxDw+RWouFe2PLviD8yAYPJo3Z8s8shdYgxociSpVm6i1HunwBQ6nqhUTLKsmoe1yNm9l4rVka5o0K11f7LzI2SmsmwBIW5zWQ6sZzVSerfzc+x+/E9n</vt:lpwstr>
  </property>
  <property fmtid="{D5CDD505-2E9C-101B-9397-08002B2CF9AE}" pid="101" name="x1ye=36">
    <vt:lpwstr>EVva24Sf/GuzAbn/gEWy9NqkU0JXoLIOPh3SKdEOsMspQMxKB4SIZknQ4mpM0vgwuKfVtN9SuKgaRALz8AU0XufhbI3njHjt1vSejbXKYxZkTrwmrOF66dHZnz035LB47oyw+Rf+sEFgP15rtH4fqUMpew0UT4jdJ4C2WJf/cIEMlHPLvTKDQcAaW2yFm7YmD4GL1BzKDy5znAfT8CNRrvyleXLXl9mQAqpNTNTDwHirWWdcMZ+ECwdtNv7sr2w</vt:lpwstr>
  </property>
  <property fmtid="{D5CDD505-2E9C-101B-9397-08002B2CF9AE}" pid="102" name="x1ye=37">
    <vt:lpwstr>bBKeInst31oEZTsWmxLIWto1ab6mvDP117/mTFmuJjw+G0zuvddnmfx2iZtbsT4asVwZG09+SwMp1Y4ru05vHlN856KVdr15Yq0vdVzGXrztBm04Q5A686DRToa683XDrZ150HY/1bWzt0QKrs476nKh+m8FyDYatLbDv2ry2gBh1vBzHdC1shQnj9uon5ZVT+mAJjGWi2QwlJ4gjZhr3ZtgIWK8Lc6ZKz70joxDIlDyXBc5G7/Mumdz7QOOPIO</vt:lpwstr>
  </property>
  <property fmtid="{D5CDD505-2E9C-101B-9397-08002B2CF9AE}" pid="103" name="x1ye=38">
    <vt:lpwstr>gEp52oiStUUlCtn1fiYGzL+hqUTESjsFaKBeBvMQdSX+HOuOGECMFGeDOa8D2Pygh8dSboBjNh4tcbE/EZAq49n/IZYRFQFBJ4+h7lqUelsN9tJkpdFnChl4Jf532yFgE+cKUpq8Ss35hAo+19638epl4RFhSlpwPCjjBZNcSq7c8m3c7LDz8NFrCYGUMRJfdZp8qbAXh4VSpmth1tfsCAH6EVQVAf+gAWbBbl+FggE51Ur93+Mu/0FMB96F+JC</vt:lpwstr>
  </property>
  <property fmtid="{D5CDD505-2E9C-101B-9397-08002B2CF9AE}" pid="104" name="x1ye=39">
    <vt:lpwstr>+69fu0Z8UY7UMUxtB3QzLWJ9d3SN+YM7i0jN6HiPeIVoAqt7vFFEzAQShBrIuK3Udb8a6ROMWm6o7MSVDP3djR91A/EkrULuRLYA39nZsI+9nOfIkq17mo35OesqJBpFGCd25Ivggma9y2OYroILOxJodJn8tRpkW+onG5nvLEsWwlKirDXutwJoEhKF1Jhd2RmTlgu1a8fo6bWIiDQdXex+Bm7dicJEsK/6ztlaf9sTeV3FYqvG3rEjYRkDdn+</vt:lpwstr>
  </property>
  <property fmtid="{D5CDD505-2E9C-101B-9397-08002B2CF9AE}" pid="105" name="x1ye=4">
    <vt:lpwstr>9SN/P1TkHM13l4tZq0lwkntRKJqISvjUjx5C0FwO9fxIc3k83dp7oXz69YQG5hYCVh3mD9a1jAo4NzW8DDYE/JgErX6tSdmHpXW37KdwQh6GOIOhnTQVpdWjZIorajQFyxxJoStknCqdYlo/1RrUhuya64hxIgdU7/od2xFRjc3/+h1iDQsUET1BAfMENoUQkRWcozt1imDuRGyUfUgqVcFBv5ywQRo9FBR1X/uaM5VX/XcSoKt2m/LTbSA1ZcV</vt:lpwstr>
  </property>
  <property fmtid="{D5CDD505-2E9C-101B-9397-08002B2CF9AE}" pid="106" name="x1ye=40">
    <vt:lpwstr>+bD9zsJOYtgiihohuBBfQPVM8CwFBxLwkXJebaB9Qtc1Q9CravzXr7FOCFrahy1eCgIT0b+NkBHjsRUutOLb74QHmW0dBP2fLn/NzB0o85JjF9RErbuuCK6mr9R87MVoLbx0aaXGSJcKZlf8yzRsHlDr6gR68dV1ZNxH5CkuFL5yD8TBugLJwR19LZl4UuEe6o4yEXAo/ci5tAxkNvlWz7EN4vtsodrlraRjkUAipF3XE9APIyRiuwUdH61Lzc5</vt:lpwstr>
  </property>
  <property fmtid="{D5CDD505-2E9C-101B-9397-08002B2CF9AE}" pid="107" name="x1ye=41">
    <vt:lpwstr>v6GYefMJCW4DvlObNe75szpmkBpeJNzysFJUyj64dFLvyMSckfgXOr+1YCTs2g8zvzkTtnwumaFtTI+BeHKXZUfhWBswnC7qO75KMnukpkWI3EiBYzlVx7NRid32JVCGN3S/ikIdUpBdmoN470YfGw+aUcOjhs7gDqn5asdIin8Xm9kx9+ANQa68MhCnE8k5ue83GLMCKhSQA0pCvSUQNoCxzvowIWD9Z0qz8BK8hVwxgTfFBMozTgQcYeKaizy</vt:lpwstr>
  </property>
  <property fmtid="{D5CDD505-2E9C-101B-9397-08002B2CF9AE}" pid="108" name="x1ye=42">
    <vt:lpwstr>qRi07qdMLPhE9dF3kQlYo8W1Sb79h6XzdPL2Hsbojg9Zl0cPTm13B/AJfw3j67vTaiVUi/74nPGZ4JbFobLztmQtEduwWE8t36CSQ4gCzAGDM8gCLrXnIvrVmPXb6rHG4bf0vRSL4Y9aiwi0NnUJhT9viHz7yytMN+QqC1Y5HQF/Ble3NZ+NOabKsjO1+rjlz6nb1Jb++Iuc69NihrnDzBlQFU+mAoqyeDlsN9eQgA6DLnCY4s5qwSC79XvieJy</vt:lpwstr>
  </property>
  <property fmtid="{D5CDD505-2E9C-101B-9397-08002B2CF9AE}" pid="109" name="x1ye=43">
    <vt:lpwstr>/HkGWv/HnC106kl82y1jOfqJZXAQxg1+rHCeKaHkFiw7iCvFUb4uzzXZCl0phcAO9Uj4v4oPoBOOZRtTNhUCTv6WfCalFqjjo+XnHVfCz4FB13CoNP6j579mB9/Ljyr+yYXZI2OC+crL4HvWjs1NhyFL+C74MV6ZZfrvmouiB9+t/zBt4imYi3hVn9YhOFlyE8xEgKwObKY1O73HUCY6tk0ukuRS7AZO9VXQSO/0RTnRWFudPNBk4zG2WIf7y9n</vt:lpwstr>
  </property>
  <property fmtid="{D5CDD505-2E9C-101B-9397-08002B2CF9AE}" pid="110" name="x1ye=44">
    <vt:lpwstr>zl42TEPLjCCKT7dZbiM053bDt2SUXnZfWqRs9c/tFt0F4ZAXGu4d1/j69rZTYRLaXZOAJVdAqXc9+D+Ogqw4YXA2sPGFgTqItz3b7jMRVctgddAMvnGZFq6bJcFTg8mymKTZWUWSY2J7zcKEwyUajUCC6H9r4WZylhhrFUmktntu+VzQNO6ZPbhZZGymmneHkRyL/DkIcYp8JH57PO+lYrZZUjaoTN0shSIVXNjqqvJZ46MqiKlE5WsApPQr7UW</vt:lpwstr>
  </property>
  <property fmtid="{D5CDD505-2E9C-101B-9397-08002B2CF9AE}" pid="111" name="x1ye=45">
    <vt:lpwstr>VhFzg/OJ22RcvXMhbLVgyGlr8KmRW+4B7mFye3hI5YgG9QL+if0qu4HvLbeoykKKkukLjUR+4K2Q+wNyxSnrgUcEkt/gDWqC/Jpqod1BNxhigy2HF3eM8uiIr8SM1E3XJAo7eRqOaI6AkdC+2QBXmFucq9WHvd2l+qRZEGAOOoeH1Bn8Ov4mbEhQci/W4HtUYHrks4G/bwzchGNBRAmu3de0XeouUiO2OedgIp0YQU/OJQ3sz8MKEu/TuZ6JjK0</vt:lpwstr>
  </property>
  <property fmtid="{D5CDD505-2E9C-101B-9397-08002B2CF9AE}" pid="112" name="x1ye=46">
    <vt:lpwstr>qibm0QuVIBvhYrUZrBVwzklpBnS4JaSh8YD0erAY25tIyVAJPaaL9z2L9mCbX6QqHUnUjUE+llpJhCT1imDdcyOd53HO1QKH/dUbuNjFkF2jAxr3YHgkK2QquxA1ufY7GfEgxw86yYV+HdoNqX5fjpPGlfRXwMhYgRvoBXtkdc652aLwLdqmz89sus56fUsar0AZAeuoCtezroam+uzB7FuQd9GvcsO1ImrFKFCUgX7pNP40AXtpnqJaT5Ho8Y2</vt:lpwstr>
  </property>
  <property fmtid="{D5CDD505-2E9C-101B-9397-08002B2CF9AE}" pid="113" name="x1ye=47">
    <vt:lpwstr>y2t2CJNYY9NQ7SdIjPR02eZ0aB79fOoxzge36l9Z5sJwAKdOFHIaCdv3R6kXOaHTvNmhIAXNx+r7Uz0suN39ciWnfnlskUMUoSWQKtwoQsDS474DwO+Phjz4Lbj+Ftg9IiiSn0zzDwI6uCDeyUtaWeLX4FJP/SzlsClGpFypUjff5X23M6u1qUqI6yFTd+P9XgDqEVszaaY6dR2zsO0M1UPfZKmJjgDYL8kOi3BT/fyhC/bESrS+qKB9Dn1jEaW</vt:lpwstr>
  </property>
  <property fmtid="{D5CDD505-2E9C-101B-9397-08002B2CF9AE}" pid="114" name="x1ye=48">
    <vt:lpwstr>qq6Dx+OXFmesjcG2NGWWriwwBxPSuOq1sk9jRZG+K/j68ngknClz3U3zECDI+HbQ16duAD3Iioc73LGp0VXhzv2eoHWrK7Z7BSbW+Y3wvc95VvEzEnjd06BS7YmDRO97eUw/bsMotWAzxxmMlutQce6yRPval1w13cysgUIEHKx7Xw+K1xdboFQfdeJiA1TBWWyd8wM1DYPZ2R+pFesyTtsU6c72agB5GsMttKkEYFc2sP05LYM9v2G396jQioZ</vt:lpwstr>
  </property>
  <property fmtid="{D5CDD505-2E9C-101B-9397-08002B2CF9AE}" pid="115" name="x1ye=49">
    <vt:lpwstr>JcGjjbA600KOod1skMd5ygbv64e6jIY7VPNRcN1pI8gZwChObNJlN+VzfoWTWXrkO+DGCqmVDoG1vlCd5OIQKbmA70LeSpWNZrVyZKXOw/PAk5JN1ghd7Pjqe6Pelvya866ETKx7/aEvO5R3bPyGqK+Zp1nDqpEkXXXh3CxK2hPBBQBNsro+uXO+QYc6MLKLrR4+YZf3spbhG1cQlFoOqZyuerHL166SvLKhT8jnY0WkJpGTrSo/dZnme38+xpy</vt:lpwstr>
  </property>
  <property fmtid="{D5CDD505-2E9C-101B-9397-08002B2CF9AE}" pid="116" name="x1ye=5">
    <vt:lpwstr>JnVvqzz5btFnX1D3Pu2imQRFw8UmzO7uovh7R3xinZo1Kd54ycTgxF9DyerVFshwWuPK6crmX5LdRfzuvesNUAAzB1YqY+txg4bBprE+6uow4QvaH5olk6+plhpWP/xTXUfoFHh4wIRXm11CxreMDWg2+m54DjNlbrycOKR4xy4aBSvIWle6WVUYfPgPUZK/8gCiIWxBndQzyrgc1oBGAdEGtooZJUzXjZ9Zr8mPzKvTv4GFvdCApLi+p128gjG</vt:lpwstr>
  </property>
  <property fmtid="{D5CDD505-2E9C-101B-9397-08002B2CF9AE}" pid="117" name="x1ye=50">
    <vt:lpwstr>gkQWD+UbU+RJ+3MRPxSMGAeTKTSoWCDNCZmmpOv8C4U9EknMeZFJWzMAwFIwVgTpAjdRZiDm6H1eJdb/knnFNBA9a3A3rraruF3SJov4GY9ytl82talunQ2nEpgu6ADSSeBT6Oiugi1Y9TH5hepIsfv/lFHQT7fLjeUNqGfW0Ogx1bWKYZ7vRJzVL5pT5ZqZoMIWQiTLENzKzdS1KjRE7DFwzrKtRtpFVa+0gcylxjDMb8TN9hLx/VinWlzPyRs</vt:lpwstr>
  </property>
  <property fmtid="{D5CDD505-2E9C-101B-9397-08002B2CF9AE}" pid="118" name="x1ye=51">
    <vt:lpwstr>dpyHIVXFo+01BZFuhksqvkp0eZnwciA/+6iCFXEvrjO2Q2JK2/OFBiRyGOMYPFNNBDEP8DRIYnuMmBu3ALG31r6DovX4GMRh9Yt+63SU7nuiC3878wXfKyQ74GyfLO+O1ZIc2cpvdv09fnJ8EDMI79avjDfDG9BuTyEHQwjFpcK+qvD7IjgTdcpCfwQrkc6Fg+aPiiw3oGvVfOzNj29ZvL1Biz/HeuAkz/GvMqQdsCr03PKV4R4uWHpO6wuzaJ1</vt:lpwstr>
  </property>
  <property fmtid="{D5CDD505-2E9C-101B-9397-08002B2CF9AE}" pid="119" name="x1ye=52">
    <vt:lpwstr>E2deqaHupygDxXVZ7DhpyUAZ7iwgvC4RSZab/1TfhOL7Ljf4Q2GeTMlPd7ooRExxhpRUh0GzjdsTO74yMlKIpOmgbjSvSfJwcpPgDtgRgi83m5WhQK45Xi5ttOrcZ/6SpT48t0DF9uif9wReeJNlr4LTm2LQ8/KAjzW8zyDtlVZ1BSAG7hoMGTuWIWbxF83N6v6tUcEQbB386KUKX9NQl3apb5Fwgnq/lc6jFEhnm/zsWOvARetgMMEkjl+Tyen</vt:lpwstr>
  </property>
  <property fmtid="{D5CDD505-2E9C-101B-9397-08002B2CF9AE}" pid="120" name="x1ye=53">
    <vt:lpwstr>nd6DKE/3Jn/AaoGBEnFIu8LZPBJI6SoPR9+5necmteutFoC1smgccuYpSDbKlM3HkFi4gQFa4VwHmXVZSI2EqXOPGGdq4AayDPY93f/AusgHSz27rdsixg7jVHi2hQ6H9Os9CGrD7OzCHlKbOzDxH65Oo5xGxijEX6nQdXLplmcr2+OAVxkN5NoomQH7HD8TFxQSeNbupZJg0OUYhLJ0koTVift9PIt8O0ZQ5Qpau8qSxxA7wyl+pSWFssehnww</vt:lpwstr>
  </property>
  <property fmtid="{D5CDD505-2E9C-101B-9397-08002B2CF9AE}" pid="121" name="x1ye=54">
    <vt:lpwstr>8hC+G9/sGemIAZv5w3br+Po3VBXQnO3yeX5VpQ08oUtn6it1mnmUd6seSx44g+ohNkwFOIWdS4N6jhODTSaGUQQad6NupGikCOMT05tSCb6lE1FJMCx/TTAjCEGeHg+RlnjB4jjgIBIubgKiWJm7fo3OQoACYFQ5W7FFK87ZlTYzeB9IQSE4sac8vVyuFL6ct8XJPkIHM8L1A7vs3XcNj0CZUvAmgEWX2by1ohi60XKvTHkJQ5/gwxwJ/NjbxI3</vt:lpwstr>
  </property>
  <property fmtid="{D5CDD505-2E9C-101B-9397-08002B2CF9AE}" pid="122" name="x1ye=55">
    <vt:lpwstr>Q1ETtqKPJFjOc141lqZjhwpsM+FkU3i5hXA+jWzoKf+TdT1ZCptoRUT3yVnnkDzerkkH+WfPMnKFd3nDyrPc4dOApY6RMN1wpJRdxNGVDuEl/VtyCd4MtVSH76zOZJrLX6E9bVjHMbyQ12VvY+sn/KKSd98AJWYy0orcO33qyYcZ+saI5ucZ01vpB3vsvb9SBBdsqHJN1VN+7Jp+++KuTdKlkV60mmvyAhGCzQ4UxbDGS12o3FaTP+4eFCHYMZM</vt:lpwstr>
  </property>
  <property fmtid="{D5CDD505-2E9C-101B-9397-08002B2CF9AE}" pid="123" name="x1ye=56">
    <vt:lpwstr>ossmc0xeUKwS9yrkbWciNMEde0NDJUi7Akb9LiKqe7rpLZuWp0Sqkn3FhqKiObnAaqKA3kGM3FVt5N4VDBOdqYUTXp6mHgGlEVLUpL5cwDAEftr7gMxPVSTr+6myTJalUXOcdkRVUnkSIFKeN7vfwUeG2SLt42DvfHopndGPfxIJvq6lYBNmFjC4vHTjw3Jw0dGH5EzW5he+9wvL9j1zNaBklBaQ/chgCCYOwaQd4EiUQfB/JS7noDQUZ2jcgTF</vt:lpwstr>
  </property>
  <property fmtid="{D5CDD505-2E9C-101B-9397-08002B2CF9AE}" pid="124" name="x1ye=57">
    <vt:lpwstr>8e0P9igHtofC7zxu14AJZ8Kj3YxtF80h5l944DGmaH+XSg6QpNgPC+W0Gbzk/FxDtO7RUwsVtV49RazTxYpSGU5cwAdcvXxiLLll0yba5uA6swFOF1PrI3XJFvW0MBoxRzT4IeNOhf0A5ieSLwQoBCoz/NTiEyCeTe2kbFCt67LZaH8c5/R4yz+9GFq/mWubxu8rWrd+HGkrLeB8PldaSIwgAN+TV9jaKgDN40WP0+hqZVBYl3rKlvbqSP3LbEW</vt:lpwstr>
  </property>
  <property fmtid="{D5CDD505-2E9C-101B-9397-08002B2CF9AE}" pid="125" name="x1ye=58">
    <vt:lpwstr>AByoDFD6BHJ7SkflmlH6QcRuU+BrpHkLX+Ltw3vDhwgll8hwjbXbVyLL6QzKLo3bg9VTXZZI+n2kQuEgxr7038VdmUVOM2NjE32JceF+AnD9mgXOOUoccVvSWIk/GczSQyCAdsIXheatBIAankgwOJWICFH85mRXjDPCpB6cuirDweZFuSEkDngEr2OrEmVp3CVugLHlYhH5IzyrH8CaYyTbp9LVfOH7uxzyVrK7kEUD+2om3jI2rX/9hWZYPis</vt:lpwstr>
  </property>
  <property fmtid="{D5CDD505-2E9C-101B-9397-08002B2CF9AE}" pid="126" name="x1ye=59">
    <vt:lpwstr>9oBGQcxIUqEg0XpVYcs0t9j07YtE1kJDbCq0WF9YbStvXmmH7K2Xjv/V8Av7MVKxLTs8TrH7+aEK14PpuI5JHDb7LJVRaAUhLTNiLMWO7jkcg62j2P0BmFr/tfQTm8ts4zruLAZq8ChN4SIaHfBuHe0VrJxBE8uFf/knWjoeTLqR3J/uzoQiQe+Rna7GFzXN4ecOhLLIeDjruRKfQ6zvtXWjf7UqzwraNeer1WR1oXgVULGTdbVOA4uDbK/6skY</vt:lpwstr>
  </property>
  <property fmtid="{D5CDD505-2E9C-101B-9397-08002B2CF9AE}" pid="127" name="x1ye=6">
    <vt:lpwstr>E3Q+7pUDNirg0X/L0YNKA7CwXXgjqdi8AE2tvoTttbOtecHceX3rCVs19n/ql/t+R0UD9DLtHI/EDKOF12RaQYR2YrOMAYgaNYI653CFrnpVxOlEM3Wn4/3BUjHZvrAvbb4OryLotrq+MQJ0AxKpxmt9Xsxa1xsl350Spwu4IR7mnHvOsysDP7dJMZSILJpHb0dGjNTtCVd3UA6576y2+jaEZADGTBlsW4ULHaHefHtD6512lUB4P0tNNv9greR</vt:lpwstr>
  </property>
  <property fmtid="{D5CDD505-2E9C-101B-9397-08002B2CF9AE}" pid="128" name="x1ye=60">
    <vt:lpwstr>GlVZ26FX6/NzOpBdVCtIPJVg0Lh7ytGYcggAYZYD6pGX6jStO/xe+0XbMAFuQbEoabMOm81IxumdYe3U3d0n38ppVzKUtsuZxdclKZqasSESys0WEvXHrMlLDopo96WUyK6FCoZS1q5/kFHYzxKTqr+5k07lHmEXLnlgNVgmduOO6uavLT8jEGIAbVIvamG44QNZC2K6odYaeR5clRxBRb/XLiQ0PAruvXVqXfPVdrSLzliHYhgwrsrJ4eG1XYJ</vt:lpwstr>
  </property>
  <property fmtid="{D5CDD505-2E9C-101B-9397-08002B2CF9AE}" pid="129" name="x1ye=61">
    <vt:lpwstr>8eFKDsV+7JsmxY6ieDnqRR0tpWviEIJWmd9pMF2fYjvePo82XiN5pwIfWVcbjADl0khjCoFTZRSRi6cRcJTyGptCY344FPiXQrXMHmEoiO8TV+9WWyvqFGAOPo0eFaAzVijRDOuHj0bxVMBvWwxA7rW85nd3qDMc6oeand+a50DEnC65605vjpBLy5nAybiLrTPMAJWa8Me+vtosFvKHt0v48tSczBt4gmc6de5JeU6FYiE++SghdKjqhSq5DFz</vt:lpwstr>
  </property>
  <property fmtid="{D5CDD505-2E9C-101B-9397-08002B2CF9AE}" pid="130" name="x1ye=62">
    <vt:lpwstr>8PG1PV6dCVn9caPN4JS4pX0tnWxJdG2DcEBsULKcr6xAtLKqQbNgTic6aEXp+mG86oTIcOIyesp9Vdl2Bm9tvSKPV+rj8vDH1PkHRfhjQ4CwA9XN2fLjEz1azl5ecIFJA5y4TMFnBWdLWQckDGeB/mvAQvoIbQhAy+rKLN/AloDdDIJbudMOzTBQIfY23xrqF1bKc+0cyr4VBnQfIaenc31drcGNOEKfYxRD4IzG6txofQlQOiJRhMTOMlRI07w</vt:lpwstr>
  </property>
  <property fmtid="{D5CDD505-2E9C-101B-9397-08002B2CF9AE}" pid="131" name="x1ye=63">
    <vt:lpwstr>7YTFHV3PNyumNPQWsjws8XdUeH1+Ep53RT0vEHp0xUxl6FbeHJlHdlMqmZW/YSRadH0EFYuq4sGuFbOMq0LLWAfBntJ5hlApacl9hQrkZmtiF+f0xBb1Q2ssVddvC9zM8MbbYL2hGPPDoz6aasQkGCe2g1Pnqr2g6/oJwBARHrxnoCiYlCzpa7wjXPU0KUixbYeIpka2WM06cB/weauU2I7I22iE7mXZYmyq8Yv0F7CEjm8jY/YNXRcVfa84leW</vt:lpwstr>
  </property>
  <property fmtid="{D5CDD505-2E9C-101B-9397-08002B2CF9AE}" pid="132" name="x1ye=64">
    <vt:lpwstr>mcsHNDFI2ShFwoiC9NLnWGTUjHs2H8gexrI+vgdc+tY2xy/UGZPXny111SCA815DuUdx7UVyffBAMUV/OgAHTCwmUIBoajHssnL86KGT4dP4mF6E3DkSdaJh4nmVqm5+YJEYjouz6AYLKKUs7RXmPhsstD+O7iLZUgCGAuiCGOA2hIe72wx3d1bf9XsXSSr3XC6WAvyIVKnYbpgfr72h2qNp77VOnNBKJ4BkG8A7IMGjgfq+1txiPO5CpNW8kF+</vt:lpwstr>
  </property>
  <property fmtid="{D5CDD505-2E9C-101B-9397-08002B2CF9AE}" pid="133" name="x1ye=65">
    <vt:lpwstr>2zUL7IxLHzveyoiUY3VaB5q+sr5Hh/Tv8YIkTMRu0V/FTwIpGOOs5I/SKpyzWAo54Frw6tjIofkQcwqSTAkTUz8/Q556RjVK8DEjW5jAYYoiRUbilY/LDJXthSTxqgfwMAfG1CV9XkaoSh9/R39dbDCi2xy0dKhKk1SWgRrX8g9z6ts9bdgpczeiOrIJBq5lz/KXjK8iBoEFfWVPeO2THIVcxE0jtPuRuZxcm6gidglBvrcoXWcj42AjDNuwOa7</vt:lpwstr>
  </property>
  <property fmtid="{D5CDD505-2E9C-101B-9397-08002B2CF9AE}" pid="134" name="x1ye=66">
    <vt:lpwstr>w7HlSkKaAwCBh7PU675mZyhZA2Qr8NWb4fYTtADkjx82OW7MoFlp9H5TyJPvCHH4YUfOmJN7b1JAKtwbEnKTkJq4ElcryVIBUgnCRwYH0FRGOk4zuy+tzwXLAvNpWvHmwlojplFc3YOxSP0rUyd4gaaapb09Pu8MBScPijGlfxC8tUKTUQIjwsfABPTTnsQhi8rUVMpaHh28XnrxnD5Lky6IdVKu9WZEb3UY09lb+1hQ10ZzU3PmgoKP0JFCqG1</vt:lpwstr>
  </property>
  <property fmtid="{D5CDD505-2E9C-101B-9397-08002B2CF9AE}" pid="135" name="x1ye=67">
    <vt:lpwstr>yaBPQPe3t2KnYGmHC/Us/9mgZF/g6w7cYHA5cr65+xI3xJloJKmqw5LWEIWBm4XUF3cdNTR5W6P2A8RE+93e5cENF9WPcl5E03MKn27OGv5fIaOan6uBfCttssRzpeestUbb/6Eyt9u3lb96wnER9n3sp6aMIS4Ab1MoEc2NxVTU6GET+tD1UgC1Ljkl4Us0YevQiDVywBzLlS1LIV8e8ry4ggdAJ0b+3qGiqtmn+mWTxcp/HZbR8IKnfautpaM</vt:lpwstr>
  </property>
  <property fmtid="{D5CDD505-2E9C-101B-9397-08002B2CF9AE}" pid="136" name="x1ye=68">
    <vt:lpwstr>tRPlVKohbRQkakhsRle9+RheEmW8+V3ms8iwcDgL4Uwzz37kJYU7yGu/7+VIGffp8TUzX3SbpwPxjgoBYUXDMt1SlZjHMQy6H7Kf/egVICYHAkD85gUkzF8jacErcb7Xt3uU4g2fa1v6OplmJodxsYtvzhM8HPGrKx12b3mMmj89Eh1g9+sfJvvMLdbUqNltOhikol5nryyMKnQ7N7zIPbImhnc+7cZPiaB591K/4hPLAn1ccAZhGhW/6oo3j9n</vt:lpwstr>
  </property>
  <property fmtid="{D5CDD505-2E9C-101B-9397-08002B2CF9AE}" pid="137" name="x1ye=69">
    <vt:lpwstr>cTMK/8+QIxGoSYF0l5rNxul2+LhF0VT8PcqXufl1KVFbe59tjxTNXrTxrfVNYXEs1AqB/GuSjMHxnKzbhclYbQLbiIm8+OraYjCN4n5msyb1hRpW1i+Hzszdvk6zf4VWqkseleDT61hm91D72bLCqJjOZJrA2kTyj4vSjdJwhEQhIIydsx9txBfsjZoZn+baP4Sq5JSOE5H63gtRHtvl0aoBV7uIFUJ6KompLEzSkc2TQ3TZWJChudyP7ziCoJi</vt:lpwstr>
  </property>
  <property fmtid="{D5CDD505-2E9C-101B-9397-08002B2CF9AE}" pid="138" name="x1ye=7">
    <vt:lpwstr>1jqBZs35HPDxizYkzgL0BMfvEyjgxN8YUhw5j+skY/psPhnezG+mFL4nZj+ef3eFNYje7tSAZ6nPy5o7bb7JjCQq+A2th2HRdd0WxqiEXbLcBZ7CqgB9n/bRoQScHe33A4gSz+hgfdGwyVWiojJkQzXNmy4l/zuJXQnaXQJkre5s7W/aqgLKRLOZXcLDlXJ9WqLAGIkvVvowoIn0c91F/Z+efDNP15uvvxgJA0R8u1Xp3Z/84OO8G0CLbKIyaY3</vt:lpwstr>
  </property>
  <property fmtid="{D5CDD505-2E9C-101B-9397-08002B2CF9AE}" pid="139" name="x1ye=70">
    <vt:lpwstr>Q6yaJH/KwHJ81QdUSIasIuLjATsbVUdwBak9YHLJpXEOAERvZYc1v29FibMjuCGqxMvom9xPXUYzsvcP/nmeGZalw72NQMIxfLV7zztIymCs9HET9sOSEkmWZIa58GG2G4rBL8Yynp1weR9Zm/bedLBRs4eK6Q1pIgjvq1FgBUQg8sX9UnD3bo6tvmDASetWIKKmssKCcfA/jsbPRjrssObi74NfhlV+XtGMBGKqNL/cSvwSPxoyjEGTEWB+gx0</vt:lpwstr>
  </property>
  <property fmtid="{D5CDD505-2E9C-101B-9397-08002B2CF9AE}" pid="140" name="x1ye=71">
    <vt:lpwstr>XAaw1LW+4a/8cbrJgf6RQrKoZrSPqKO8CNSUivi2qUWIhlZH0Hdm7K0Q6BaRw0VSgLBuC5xDkL3l8DrsJyBikceM/GVF33Zssk+kDZHAwpM3sI7fs8nTp4foeVqs0pulyU2S6H/qR2q98amZGmPMji5JkOF++KeM+f1AUc6dT1iqgVPsS0yhKI8KBP//DxGI19SMW2waqFN3aFizKD95uiYhrO86vq0r17rFDBr7IovlyS0T8wBUCAAK2Ift1Qm</vt:lpwstr>
  </property>
  <property fmtid="{D5CDD505-2E9C-101B-9397-08002B2CF9AE}" pid="141" name="x1ye=72">
    <vt:lpwstr>/EtphOQSGkRHx/c1qV0rmRbs21hXLlAOEjza0B+PYnJq1q4huYDHQcsVUKglqtApmZU88/Ttt4ZloGsGbxYcQBoxSGRPJp8WRX56aMosMPpihwLB0c3llvjPvbhbVsUAz+mEJ08WU+w9RRLRSwP8a31S2IfW8eiqxez21F41KlAkABzzVtZYidoi+VFtnTSBmnjm+aY+CZXj9cI+i+vydMuCO709pyQb8JgR7bt9fryN2wp9518zBKqUapasUd+</vt:lpwstr>
  </property>
  <property fmtid="{D5CDD505-2E9C-101B-9397-08002B2CF9AE}" pid="142" name="x1ye=73">
    <vt:lpwstr>vcVZL/QG/I7Kec1TCFhDwoGN3pSCYkQqDZOWGxZbocJrtqbUykqBa+qICfQ6Yg3ipe+i9rmrQ8o6KnlF9PB1lW1AXSpF/rfytVXZ+ZPp+ZqjcoffFSFI2v85vUEFN+z77hnFjYXsBup4KJ/UcCBpMA/VdDdKhhIJJ7TI9oOGcEBszhiqj+04cxfccoWd6sbDSgt4d6EoagCnQi7iF4xb5krXEydosse6XXNzufyMWMu+IG1/ctC78Y10o4on3o6</vt:lpwstr>
  </property>
  <property fmtid="{D5CDD505-2E9C-101B-9397-08002B2CF9AE}" pid="143" name="x1ye=74">
    <vt:lpwstr>6sDz6Za9XIwZ4q1DPUBpqDLbCxi+OarwgmpPOxej14HbeIfGUkQMjgKHT1FRHtUKjbFKhpMlAD6NZOkmSG3lqU08nrxsvCQ8aWWXKJwG4kyBt1wuBbNSpvjcbD0uhxvAy/LAlXCY6WZpcIyqOtMiE/WU/qfoeRYYFciLL9TgISmVgiMnSCEywF2RFAUw2JxucLyuI7yB+qo9uPhIsqnoCJpUHY2oex89ShVPbrduUJS4wCIYTQZ2yOHrGgxHcUF</vt:lpwstr>
  </property>
  <property fmtid="{D5CDD505-2E9C-101B-9397-08002B2CF9AE}" pid="144" name="x1ye=75">
    <vt:lpwstr>Hxp1ofwTVCHI5agQAVHuBg8nzaAgY7VppCfKMoqjSFOxW6GrtfUcaINAkMydOnnGFQAUuw9lY0agVuiGuBj6PV51E/tHC1h04U3CXKF7P/IW6armR9ILedVJVyR/IpTgz2rKQRmp5a9dvb6JjnLp9OzrR48z55MIKH6uqLiWq0a67OI5k4Ly6OyiThNj92oo6boCgzaXgXozXrsxkB8onYIk81aCD2HvjlRZeSgn6UjMC4IbxMMkeeFegnz2CGL</vt:lpwstr>
  </property>
  <property fmtid="{D5CDD505-2E9C-101B-9397-08002B2CF9AE}" pid="145" name="x1ye=76">
    <vt:lpwstr>KhD5ap11rF9SKCpnx/jhkRZv9GzSPKZoXtOFq7ibIouzjsGAoF2d1HjWMlf9HpVecDwHOgaS7eGKYqdIq1lwhV6t9s/yuaHp8GKFJiWQVl5O6RKuI0ba78JnwLyu/GxOha+x1waK+9KkyID2P/lbGE40WsJK6HXGxrEu3WHB7n5K5EsdP0173Qt3290OIT33aOaS8v6UNvx4JSjtfv8nmyXtBjNRh0576zqJAwYCIuoDZIX/Se+YMo4fDqTaolN</vt:lpwstr>
  </property>
  <property fmtid="{D5CDD505-2E9C-101B-9397-08002B2CF9AE}" pid="146" name="x1ye=77">
    <vt:lpwstr>NbCqrtzrPd6b581TazrsFqrkv61bqaWoUKXUrOmsvvEn62Iar/RFiODrnkJm3bQ9BSWfSVjB1ed7I8o5wggEUyiKL8MVoQeagIfllkNzKeULlOAF4ogNH5DeAoEZ5u5WPSWDIdTklDPJbYJjpzDJgR5r4HHhVq3QcBU+/sGUg3wVB5leU4oi8sacZEh7gi+K+uiLIrkZNUa5GWWiWOTtTs0zUMi2B7FEkKzQGfChFWOI185OCNP/Wd/CkDcV9U/</vt:lpwstr>
  </property>
  <property fmtid="{D5CDD505-2E9C-101B-9397-08002B2CF9AE}" pid="147" name="x1ye=78">
    <vt:lpwstr>OcyE3JInkyC7bIrmtCesjMfFUmDXZ9HUeoJuzUgmur7Y/T5NqZ+Nxk387e5GP9tg4mj86LMlMP/R9zUd7v4WIimP0IdQeKzHs9PIFlNOggrrw5KLZs9PmKCmeo3JgeTifphRHKx08LsBohvxT7hdIQTsFwXPbscXEN5RwG3TtEpqwNkfn9dCrwwTR+SezqNYIEqVSZjc5inP3I0VFOsl8nIhPdPR9EB9v4gGMk1+mOICDEN6Hqe2WoRBvRY5+R5</vt:lpwstr>
  </property>
  <property fmtid="{D5CDD505-2E9C-101B-9397-08002B2CF9AE}" pid="148" name="x1ye=79">
    <vt:lpwstr>Pjz96LQgFlnJTMCp4hfCnpCqwbtoTrlWVm/q4ZEmXNJXDS+MqSkyvwtJPy78JA99zMZmtD3vgKNK5IwCbm66enXmtroRwzPZT/SdjudOvk+E0BPruW/V+DqCzphIy5QDwJmxWihSK5iWyP4i+QU88XMYyLauPVYUu7FGHCUjPTq2HM+1MVUB/HnKgXqxAsn0JaoHnerjTQhflcfReHAVSH0WJu87SMdS71YTd11onSF1IJMYX+azdzxZlAz/Dgf</vt:lpwstr>
  </property>
  <property fmtid="{D5CDD505-2E9C-101B-9397-08002B2CF9AE}" pid="149" name="x1ye=8">
    <vt:lpwstr>P3HDa13fsYnPq8ytboMzMXN/YpcU/aKNcQpUJBhZIXEmhMPDzkPXo7LqJKQskuvG4nHtrSbA1aNpAZMmDXn8xtUXQncU88GXLA4TOA7BcCVB6Rte4bQZdiQhPHUF+GKs8YKi7Hd1PhSCtzlLid0QXaYLbb0hXwIFu461NmstY/0p469p6thauAfVRJQsVjctXC77GPvLeVmdV6nTIki5+4iuFxS2Kl/AtgI2vjO6sXrjCDMnclGrN/3vHTdDawZ</vt:lpwstr>
  </property>
  <property fmtid="{D5CDD505-2E9C-101B-9397-08002B2CF9AE}" pid="150" name="x1ye=80">
    <vt:lpwstr>rHkdvw7ZocIFfSHIaRp5SyC3VpuCYPaE7RjyCItB32UJTR0CbgqgAYnSV53Z7yYSBc1bnAuPL/sCr5dljEuTxGoR3unWNIRrbFWjGeVDj+VlXqJ5f6eH/u7DAiVgYAzCImCRhW9L4w3R34lFiwhgadt28Vw7q1f6A1UNPRKYdF2rpNgaeGepr03UjFnVcUl/M2XdbsyRhjReCjUl71H/GEV6OoxV8gYE07yGaQ/Mr2sBXWiuV0jWWGPCfzEYYk5</vt:lpwstr>
  </property>
  <property fmtid="{D5CDD505-2E9C-101B-9397-08002B2CF9AE}" pid="151" name="x1ye=81">
    <vt:lpwstr>liZZgvMZPoeoid00W3/38LAj3qbcfVcF4V+ZLNHvJhXRYwkw/KdjV9iM5VQ4oHAZsN+xmXD4Te5lVknsyQn1kJ1r6Dh6I5GMNzXVAmTHsSvRYOxlnhL0590/1YW7iB2a3zzBnfOwM66VZYmwzEy8vbiLXnOObeGonhDe2jMpwYR0/dDXGGF32LiaPoiFnQ7yJHK3hsWdgcN3BD2As341udW0ZqTaasqOWpjEmz615WyBp7h56n8DAOUTtH3sjDR</vt:lpwstr>
  </property>
  <property fmtid="{D5CDD505-2E9C-101B-9397-08002B2CF9AE}" pid="152" name="x1ye=82">
    <vt:lpwstr>1iYSDEKfdgDWEUCGu9IpuSW0kAW/QZsBsoxsU839vll3hA1SbgPyFW1jzPnBDRyNxMGh5aAlKPtT4eaizk3fFK40mp3LtAAvWzBdFv5pdCWw3vH3R2nGGQu/75PkDZqxjX/nwDqsJnovTOU1E/VgfmiZ8coCSkM+1Mo9HSbKS/Ha+n6jgPewTSRIsr4HFVF3fqXb4z6oAZZDkecF75yzeF9JElW/N09oviWA2QRoUIvwptuwB1Mo5CclTbosxV4</vt:lpwstr>
  </property>
  <property fmtid="{D5CDD505-2E9C-101B-9397-08002B2CF9AE}" pid="153" name="x1ye=83">
    <vt:lpwstr>ALVuOH27Wy3NF/shA84IIASwKo7KxW4RjbD0HeLieqDhTzEIUNdGa13QMFkxc5Z9oy233EE7geRcrO4IwemuEElo7qNGuK72VAoVtOVwP3qUzIVNZcF9y1bodZEWBANYim0qtsBHFQ/GfBlIuyyBY3d0UOIl3a/ezypvw8WmRpFzk0/SB6Aj/wKYKf2MEaCie3Rzitt+ub8tPjqVybHnvrEelQcI+InmBoYa18QfTKonmV/hRUmmFw/CGgikl03</vt:lpwstr>
  </property>
  <property fmtid="{D5CDD505-2E9C-101B-9397-08002B2CF9AE}" pid="154" name="x1ye=84">
    <vt:lpwstr>l7eaYNLeF08mlS96mtcO2D800xxOCw6GlDc/u34hTN4zcQdgAmWGYbikb0fPXaxCwIlZcRw28Tg4d+WhiLtT62tpX+sZgBPJD80OH4VdUoOlEpFT1rtZPLD3LRBYjbWWwLF+YvtF90xOv5aFoEkMm25+VrzkX2i3nJjKCAvzpkb5KN6KBIn07crTHcAQ56iLeWubxt+VB1IIqSGfc0uONglF4KOGs6uxgChZ1RxGq5vnNuU5aXj3PcUA4N9PKW1</vt:lpwstr>
  </property>
  <property fmtid="{D5CDD505-2E9C-101B-9397-08002B2CF9AE}" pid="155" name="x1ye=85">
    <vt:lpwstr>xApwhlZMl0nlFYFTqAjWyrv6YL4FwLo98dQ5X61k3iZpzoaNXRMqr0cF8Llr7wEyMXljV8JGxdbe9O+4+LzTYzMRHJylPBFwqhXvLYO0AkMQ6NqxJpskAis1j5PNrm3K+8/lhcSOrk0Z/ZkE2Fjv9LSvVTmDGMd0XlmNckRkRe0opxMvkt5qxdF1NWFBtAz6kV3xka0b4RL9gY2J+vVxhfb5l0+gsISsW8cp8IxlPOWHqtgrXnuarnhilyrJtyo</vt:lpwstr>
  </property>
  <property fmtid="{D5CDD505-2E9C-101B-9397-08002B2CF9AE}" pid="156" name="x1ye=86">
    <vt:lpwstr>dXZA7i7lyzFH2G4tLdABT9CoUOTT92Ikza5Du/m6mUSa7+FdcqdmZuRkRC4caVG8WrZFCIksdmnddYFFLDnV7GuojsDlyTrDfQARg0fA1kRtiSwHm87PggdESBiEI72MwvaJ6M+6FNJ4noEEJID5a8vJTMmPy+Y8Ei3NYKUKc1+d3OYeOmTLCuZDKoqAC8na/xop9eE66X1b3fTVXNsZn8s2Q55DtMEwVOVxfMnziO4Ph804K++SfHZ0T5yNih0</vt:lpwstr>
  </property>
  <property fmtid="{D5CDD505-2E9C-101B-9397-08002B2CF9AE}" pid="157" name="x1ye=87">
    <vt:lpwstr>G7tC3AzDSX0rXivdjPxQy5c4BBi54yQ51p12k3vFpa+ki3jZaKXYtUKZn6E4g6icvwh26KzQD0zFI2Ekw5PhZqHSoX67NjnvCRzviX3nlbttxu+u8YdVoLX6w+MOyYCGTm70CteV6IcFR7wBPnFMiNPaizLDoYTXWOUJ2zToltX446Vs8eldBaatNw5NL57wasAQ3o6+8xei3axENJy/GG6IFJOd7x7V4YyPIHnyzSp+EBiyR4jCOopq/esy7z9</vt:lpwstr>
  </property>
  <property fmtid="{D5CDD505-2E9C-101B-9397-08002B2CF9AE}" pid="158" name="x1ye=88">
    <vt:lpwstr>WBOXk+fTUi1zIDmq4TylsPq0oQbztvygG7TOyRoL2HQ/tZMZdveZ53k/VqzsMgDCJ6S/yXpT3DJ4Y1nzgtItZw+L8BkHO7rXsQZHO2nu4TSbPy6bzLqqL3nF8PfZbEkFcFE/VdHBKXprqY31vwISD9UzfvPuWXyw7BDzwEQbX5QFt92wWFxuUF7vaPR2oHZipCmeRO1MKmSCCGMAXNS6LJk4IcFDgrhQM3MZjmcTHD76NNnA1ty8BymfZobeV1A</vt:lpwstr>
  </property>
  <property fmtid="{D5CDD505-2E9C-101B-9397-08002B2CF9AE}" pid="159" name="x1ye=89">
    <vt:lpwstr>Wkr1Q8mYv63BWVGSFEbj7Q2PbPZ0lrGROE32yhMCHpFMYz9C/3wFmro9nvSDza250MjvE0Zn3JWNn+AkQEfJAXCWanj5s6yFGWr3YG3AU2UQdGDbvwNZss9+T+WmICYJl35F4GTOtNQ0xnZi/zN393K2aMEKqCfpoHzlsLn6awfxIGUWakdp0D2gjO+P2WKQ3MEO8TvBesJQS9Z0cI3OSPDEn/0B5dSKuGLuaPnuLxIPh0uCBmDwADF3sN2DQXW</vt:lpwstr>
  </property>
  <property fmtid="{D5CDD505-2E9C-101B-9397-08002B2CF9AE}" pid="160" name="x1ye=9">
    <vt:lpwstr>3o54Juas3W+J2W4IHAISU8AnJVS3TJzUMnmfEj902aaMWUEghujnGZ6lWnX7Z22q60Yu5kAUC8aD+dBCLNIhrHRdtVhBzQq0rbLAfERfO7pnFsYLwUto1zOoxt63HhOl5n8YBrVaWwK8gCmknz0RwFZE8xgqqjXiPUCiDD6wyaXcvVRCDvH7PpygfoZO6/+i5srpXvaOdz2EUDGcz9BFWM3IdLhB4rRcR+7lpW/R6sJ7FbfDZY7crH/+ItX84GK</vt:lpwstr>
  </property>
  <property fmtid="{D5CDD505-2E9C-101B-9397-08002B2CF9AE}" pid="161" name="x1ye=90">
    <vt:lpwstr>zcAryt6eRyr7DDcVs/WGCEwKBazIAd0/NpYrLik3wXPNOb8x14mZy4KwgHC9Dtjg49ddyVMVsM6DKWaWbti4Z0qQHSQS3RH/keVC+2NpnrpXLPTPf9msnj5CwxB2dzDGnEWqwaGM30361jFLIzqtvEK6fJ32Y8aDl/RHbDa+ZLbcvaZBYY2LDZIfxmo+1+0ssq6sEOvRb4jSpbopaOm8TTpdzvh5mZ2TKxXdTQCGATvDquMkB1BdFwozBNi0Hxr</vt:lpwstr>
  </property>
  <property fmtid="{D5CDD505-2E9C-101B-9397-08002B2CF9AE}" pid="162" name="x1ye=91">
    <vt:lpwstr>UP3or2Ba2XA2QZI2A79CTS7Ov9Aa2ArXPg6hIoaXtStx3sCM2/DRHpTMe8NMzlxA1aaQj/HzA/XIRMoImmGemSNsudRs9U891hGJSa6F15nx5oRDxp1xIE5OI7ZbE3WD+HYcKiwkPCChcNZMnn5Ga8saATI+1o1S8P7zqpsHDfPd1vxLHg4HRQX8OrRkQz7Cih8V0n3G4AIlMB7BooDARMsISx+yFbcv3QDWRoL5EOa8Yu7Gt2vkeNH48L9c02T</vt:lpwstr>
  </property>
  <property fmtid="{D5CDD505-2E9C-101B-9397-08002B2CF9AE}" pid="163" name="x1ye=92">
    <vt:lpwstr>RzdvSwSTexLfGpTYHdogLv2Go0QD0aMagQLweIHtxqF9n7sXWYo5goFhTlCbk0IwU+GLTDwVqjn0B7WpJ7E3T+KT+PpXMDYlaYYobyJMsbs/jX8HbRkC8UZAAoRVah5r/3VnPJNelHxA/yEanvk551y97HG8eeUBSBYati1blwYnI8xVfRzTsvKGDdjoZe+Gj6/mYXFZsxdu1SOtRCLkyziOWuPz3N2e85JTcZqTGb32taIDoQaMR2oucSaZRuS</vt:lpwstr>
  </property>
  <property fmtid="{D5CDD505-2E9C-101B-9397-08002B2CF9AE}" pid="164" name="x1ye=93">
    <vt:lpwstr>ILOwjVSClwvHK59u0tfLNCp8uY/pxAAT5QLuwr6Iqor0KMzwqXvzRlEyNiA4aRFWm18bbumHQeNLOZF2c6mf0dORNOEA72ps+lxhl6wWUTXOjqc09guTfl4DOpf2XhiNrawRRrYcLmWUe2uRYSMtYhhN+DgQ4VOS4r9Yc08xdRv5wbQgI2m8W8b4JLQwyIfW8xIZeONdCWg3lpwhbIgl29eEmN0jheTwg+NjsVnzCBzP85adq+Y+BF5ee0ehFCc</vt:lpwstr>
  </property>
  <property fmtid="{D5CDD505-2E9C-101B-9397-08002B2CF9AE}" pid="165" name="x1ye=94">
    <vt:lpwstr>yckYfvp9s3YV2QAUdeKoSpDPPY3q28IbQ+Gb5/kKmXSjmQVMoOUVaWSfzepSTlbcs5Eby/xIWN8ZZjDA9M5OK4HANZfwSlHelPong1FLnePfZ8SR4FagRvcHb2aLWamPFJ4VDkUsMdx1aZ2yKeJNK9vnyMonBX8L7p2R7Y2vg+QFwC/ZmeKII7Z7IEMdZAxlmOq9HAoGyQrNET3j2XMHn4ZIBz58p/kDJej5dV6DxM63sFrARpSmXxZgmhjExsO</vt:lpwstr>
  </property>
  <property fmtid="{D5CDD505-2E9C-101B-9397-08002B2CF9AE}" pid="166" name="x1ye=95">
    <vt:lpwstr>C4h6vPbqXgtVLEIC+cZuS3Y0Vtbj63JkU85TiOpMjbjVHHkfMsyVw/MFGfi5jVCP+dMub2EfrSz/s7i6TakGfMPTXaELthz7a1uiYtI7XshoOVsZOXGyWn7njAifjdA2biuP9CqlZnLzGR4DSICrGXc+kBIk4crqcLfeUuT2HpfQ6kA2Zp6lOUt1weWYru11pDtc31Nuxa8sdm/3cAz0S8j3PO8bZ3oEdinzH6RL1JHSJHr3CGpEdCljdr69R4m</vt:lpwstr>
  </property>
  <property fmtid="{D5CDD505-2E9C-101B-9397-08002B2CF9AE}" pid="167" name="x1ye=96">
    <vt:lpwstr>Y8+r9KO1ZxykA2RI0rg39y1SwAsnXbCkR7ZLZkIDglWcm/CeCA8eZpXvXY0R1HE0XT7oNcHa1Tebxo5fVz7vTvaR2+NlW9J1mvEgj84t2jB1TK824FP97EynA9edzBt2ACFtaKvH77RfJPNhTTqM5cpsXvHRUgXuVlowSNdzsDLllEcSNRhHKKUIB+5r2JOXFaas0cTLlyESfr9KfS07RrhXw2WIzwQAEvfsC2LzqKYUTHrud21hJJUeMIk/2uG</vt:lpwstr>
  </property>
  <property fmtid="{D5CDD505-2E9C-101B-9397-08002B2CF9AE}" pid="168" name="x1ye=97">
    <vt:lpwstr>93Rps0TjUx3sMnlBiWsFCE4ZBVrALFbZf1jI+vw38DlSvwkoNFVWO4k7Tpc4tWoEsDs3OVkFVwZaoO9dgBBGTnYJgJNbRWcqgJMfwinjwsfUl/ZPjw8hiFpwO98ElFNLwbo/TFhyF+AmzUKhykZAWvhnEXbXthc7ocMdSRCbAFQp3WNwK2CnIoY0a14tPD+TOnL/4YcyvbSfuoB8tWrWzm0jeRWlTDg9k3MGEbc4+C/OYAxIGJnXIkNmOy1BphP</vt:lpwstr>
  </property>
  <property fmtid="{D5CDD505-2E9C-101B-9397-08002B2CF9AE}" pid="169" name="x1ye=98">
    <vt:lpwstr>Gm3diquIfw5Gfz9U4vwxFXA+mbejiIQiCv5+AZasP2pEl+4I6Px8aaceL7CAMAH5cMemMnjFSdZPbT0iPUue9VVRFOBjyLgR/uEnMJYSAgwrYEJAcPfS1Vy0DuSIMzWDpVZhTIZ4PvuMocuw5n5SCXtTyW70kZaqJp9AORnOlRkg1xOPT1+jYWKO5XRsg7i9IDWM5enub1JTDn4QnV0It+XcSn2ymqDqodlO53TNjEoKBgKLjP8BUiPgzGPIEkR</vt:lpwstr>
  </property>
  <property fmtid="{D5CDD505-2E9C-101B-9397-08002B2CF9AE}" pid="170" name="x1ye=99">
    <vt:lpwstr>oCXgVGTR9+9UKTbRGgLii1yCBBxRT+wzvTX81anHKX5h0vV6SY5ZA1eTgS8Zs6GQiFIjLikWpt1WLafxM4Mk9gq9WP+EyI1bd4cU5jCNa/D3rlUnSRrn/Rr6492RxMGtm2j+KYP3QbvnlyyTFa23xxZXR84GP2Ulo2RM1sbnrpdTI3wocotNrM7j/PZGE2isSdN7kcmm9ADM5cKEzmBs46oHFGVFM9wKIPq+cdOvSoOA7LIG1BU8L4YGXl/5z3Z</vt:lpwstr>
  </property>
</Properties>
</file>